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7AD09" w14:textId="77777777" w:rsidR="00711140" w:rsidRDefault="00711140" w:rsidP="00C53856">
      <w:pPr>
        <w:jc w:val="center"/>
        <w:rPr>
          <w:rFonts w:ascii="Bradley Hand ITC" w:hAnsi="Bradley Hand ITC"/>
          <w:b/>
          <w:bCs/>
          <w:sz w:val="48"/>
          <w:szCs w:val="48"/>
        </w:rPr>
      </w:pPr>
    </w:p>
    <w:p w14:paraId="264C0463" w14:textId="60BC7D87" w:rsidR="00711140" w:rsidRDefault="00711140" w:rsidP="00C53856">
      <w:pPr>
        <w:jc w:val="center"/>
        <w:rPr>
          <w:rFonts w:ascii="Bradley Hand ITC" w:hAnsi="Bradley Hand ITC"/>
          <w:b/>
          <w:bCs/>
          <w:sz w:val="48"/>
          <w:szCs w:val="48"/>
        </w:rPr>
      </w:pPr>
      <w:r>
        <w:rPr>
          <w:rFonts w:ascii="Bradley Hand ITC" w:hAnsi="Bradley Hand ITC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657FD73" wp14:editId="1D5D0526">
            <wp:simplePos x="0" y="0"/>
            <wp:positionH relativeFrom="column">
              <wp:posOffset>142875</wp:posOffset>
            </wp:positionH>
            <wp:positionV relativeFrom="paragraph">
              <wp:posOffset>402590</wp:posOffset>
            </wp:positionV>
            <wp:extent cx="4505325" cy="3003550"/>
            <wp:effectExtent l="0" t="0" r="9525" b="6350"/>
            <wp:wrapThrough wrapText="bothSides">
              <wp:wrapPolygon edited="0">
                <wp:start x="0" y="0"/>
                <wp:lineTo x="0" y="21509"/>
                <wp:lineTo x="21554" y="21509"/>
                <wp:lineTo x="21554" y="0"/>
                <wp:lineTo x="0" y="0"/>
              </wp:wrapPolygon>
            </wp:wrapThrough>
            <wp:docPr id="94846445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BC5BB1" w14:textId="77777777" w:rsidR="00711140" w:rsidRDefault="00711140" w:rsidP="00C53856">
      <w:pPr>
        <w:jc w:val="center"/>
        <w:rPr>
          <w:rFonts w:ascii="Bradley Hand ITC" w:hAnsi="Bradley Hand ITC"/>
          <w:b/>
          <w:bCs/>
          <w:sz w:val="48"/>
          <w:szCs w:val="48"/>
        </w:rPr>
      </w:pPr>
    </w:p>
    <w:p w14:paraId="0861F34E" w14:textId="407175AE" w:rsidR="003167AB" w:rsidRDefault="00597ADE" w:rsidP="00C53856">
      <w:pPr>
        <w:jc w:val="center"/>
        <w:rPr>
          <w:rFonts w:ascii="Bradley Hand ITC" w:hAnsi="Bradley Hand ITC"/>
          <w:b/>
          <w:bCs/>
          <w:sz w:val="48"/>
          <w:szCs w:val="48"/>
        </w:rPr>
      </w:pPr>
      <w:r w:rsidRPr="00E00D80">
        <w:rPr>
          <w:rFonts w:ascii="Bradley Hand ITC" w:hAnsi="Bradley Hand ITC"/>
          <w:b/>
          <w:bCs/>
          <w:sz w:val="48"/>
          <w:szCs w:val="48"/>
        </w:rPr>
        <w:t>Kerstnachtdienst 202</w:t>
      </w:r>
      <w:r w:rsidR="00332B43">
        <w:rPr>
          <w:rFonts w:ascii="Bradley Hand ITC" w:hAnsi="Bradley Hand ITC"/>
          <w:b/>
          <w:bCs/>
          <w:sz w:val="48"/>
          <w:szCs w:val="48"/>
        </w:rPr>
        <w:t>4</w:t>
      </w:r>
    </w:p>
    <w:p w14:paraId="4D5636DE" w14:textId="75CD4BFD" w:rsidR="00711140" w:rsidRDefault="00711140" w:rsidP="00C53856">
      <w:pPr>
        <w:jc w:val="center"/>
        <w:rPr>
          <w:rFonts w:ascii="Bradley Hand ITC" w:hAnsi="Bradley Hand ITC"/>
          <w:b/>
          <w:bCs/>
          <w:sz w:val="48"/>
          <w:szCs w:val="48"/>
        </w:rPr>
      </w:pPr>
      <w:r>
        <w:rPr>
          <w:rFonts w:ascii="Bradley Hand ITC" w:hAnsi="Bradley Hand ITC"/>
          <w:b/>
          <w:bCs/>
          <w:sz w:val="48"/>
          <w:szCs w:val="48"/>
        </w:rPr>
        <w:t>Licht</w:t>
      </w:r>
      <w:r w:rsidR="00127556">
        <w:rPr>
          <w:rFonts w:ascii="Bradley Hand ITC" w:hAnsi="Bradley Hand ITC"/>
          <w:b/>
          <w:bCs/>
          <w:sz w:val="48"/>
          <w:szCs w:val="48"/>
        </w:rPr>
        <w:t>,</w:t>
      </w:r>
      <w:r w:rsidR="004921CE">
        <w:rPr>
          <w:rFonts w:ascii="Bradley Hand ITC" w:hAnsi="Bradley Hand ITC"/>
          <w:b/>
          <w:bCs/>
          <w:sz w:val="48"/>
          <w:szCs w:val="48"/>
        </w:rPr>
        <w:t xml:space="preserve"> </w:t>
      </w:r>
      <w:r w:rsidR="00127556">
        <w:rPr>
          <w:rFonts w:ascii="Bradley Hand ITC" w:hAnsi="Bradley Hand ITC"/>
          <w:b/>
          <w:bCs/>
          <w:sz w:val="48"/>
          <w:szCs w:val="48"/>
        </w:rPr>
        <w:t>woord, antwoord!</w:t>
      </w:r>
    </w:p>
    <w:p w14:paraId="7C12A0C4" w14:textId="29D52690" w:rsidR="00332B43" w:rsidRDefault="00332B43" w:rsidP="00332B43"/>
    <w:p w14:paraId="30BFAA37" w14:textId="609D64DA" w:rsidR="003167AB" w:rsidRDefault="003167AB" w:rsidP="003167AB"/>
    <w:p w14:paraId="7E205305" w14:textId="77C7A963" w:rsidR="0061026B" w:rsidRDefault="0061026B" w:rsidP="00BB411B">
      <w:pPr>
        <w:jc w:val="right"/>
        <w:rPr>
          <w:rFonts w:ascii="Bradley Hand ITC" w:hAnsi="Bradley Hand ITC"/>
          <w:b/>
          <w:bCs/>
          <w:sz w:val="28"/>
          <w:szCs w:val="28"/>
        </w:rPr>
      </w:pPr>
    </w:p>
    <w:p w14:paraId="4A2DE2D2" w14:textId="7645E881" w:rsidR="00597ADE" w:rsidRDefault="00BB411B" w:rsidP="00BB411B">
      <w:pPr>
        <w:jc w:val="right"/>
        <w:rPr>
          <w:rFonts w:ascii="Bradley Hand ITC" w:hAnsi="Bradley Hand ITC"/>
          <w:b/>
          <w:bCs/>
          <w:sz w:val="28"/>
          <w:szCs w:val="28"/>
        </w:rPr>
      </w:pPr>
      <w:r>
        <w:rPr>
          <w:rFonts w:ascii="Bradley Hand ITC" w:hAnsi="Bradley Hand ITC"/>
          <w:b/>
          <w:bCs/>
          <w:sz w:val="28"/>
          <w:szCs w:val="28"/>
        </w:rPr>
        <w:t>Voorganger: Ds. Betsy Nobel</w:t>
      </w:r>
    </w:p>
    <w:p w14:paraId="4BA7E94D" w14:textId="2F9B86B2" w:rsidR="003F48F1" w:rsidRDefault="003F48F1" w:rsidP="00BB411B">
      <w:pPr>
        <w:jc w:val="right"/>
        <w:rPr>
          <w:rFonts w:ascii="Bradley Hand ITC" w:hAnsi="Bradley Hand ITC"/>
          <w:b/>
          <w:bCs/>
          <w:sz w:val="28"/>
          <w:szCs w:val="28"/>
        </w:rPr>
      </w:pPr>
      <w:r>
        <w:rPr>
          <w:rFonts w:ascii="Bradley Hand ITC" w:hAnsi="Bradley Hand ITC"/>
          <w:b/>
          <w:bCs/>
          <w:sz w:val="28"/>
          <w:szCs w:val="28"/>
        </w:rPr>
        <w:t>Organist: Peter van de Beld</w:t>
      </w:r>
    </w:p>
    <w:p w14:paraId="2C2F8FD7" w14:textId="5C187363" w:rsidR="00BB411B" w:rsidRDefault="003F48F1" w:rsidP="00BB411B">
      <w:pPr>
        <w:jc w:val="right"/>
        <w:rPr>
          <w:rFonts w:ascii="Bradley Hand ITC" w:hAnsi="Bradley Hand ITC"/>
          <w:b/>
          <w:bCs/>
          <w:sz w:val="28"/>
          <w:szCs w:val="28"/>
        </w:rPr>
      </w:pPr>
      <w:r>
        <w:rPr>
          <w:rFonts w:ascii="Bradley Hand ITC" w:hAnsi="Bradley Hand ITC"/>
          <w:b/>
          <w:bCs/>
          <w:sz w:val="28"/>
          <w:szCs w:val="28"/>
        </w:rPr>
        <w:t xml:space="preserve">m.m.v. </w:t>
      </w:r>
      <w:r w:rsidR="00003B39">
        <w:rPr>
          <w:rFonts w:ascii="Bradley Hand ITC" w:hAnsi="Bradley Hand ITC"/>
          <w:b/>
          <w:bCs/>
          <w:sz w:val="28"/>
          <w:szCs w:val="28"/>
        </w:rPr>
        <w:t>d</w:t>
      </w:r>
      <w:r>
        <w:rPr>
          <w:rFonts w:ascii="Bradley Hand ITC" w:hAnsi="Bradley Hand ITC"/>
          <w:b/>
          <w:bCs/>
          <w:sz w:val="28"/>
          <w:szCs w:val="28"/>
        </w:rPr>
        <w:t>e Cantorij</w:t>
      </w:r>
      <w:r w:rsidRPr="00BB411B">
        <w:rPr>
          <w:rFonts w:ascii="Bradley Hand ITC" w:hAnsi="Bradley Hand ITC"/>
          <w:b/>
          <w:bCs/>
          <w:sz w:val="28"/>
          <w:szCs w:val="28"/>
        </w:rPr>
        <w:t xml:space="preserve"> </w:t>
      </w:r>
      <w:r>
        <w:rPr>
          <w:rFonts w:ascii="Bradley Hand ITC" w:hAnsi="Bradley Hand ITC"/>
          <w:b/>
          <w:bCs/>
          <w:sz w:val="28"/>
          <w:szCs w:val="28"/>
        </w:rPr>
        <w:t xml:space="preserve">o.l.v. </w:t>
      </w:r>
      <w:r w:rsidR="00BB411B">
        <w:rPr>
          <w:rFonts w:ascii="Bradley Hand ITC" w:hAnsi="Bradley Hand ITC"/>
          <w:b/>
          <w:bCs/>
          <w:sz w:val="28"/>
          <w:szCs w:val="28"/>
        </w:rPr>
        <w:t>Fenna van der Weide</w:t>
      </w:r>
      <w:r w:rsidR="00597ADE" w:rsidRPr="00BB411B">
        <w:rPr>
          <w:rFonts w:ascii="Bradley Hand ITC" w:hAnsi="Bradley Hand ITC"/>
          <w:b/>
          <w:bCs/>
          <w:sz w:val="28"/>
          <w:szCs w:val="28"/>
        </w:rPr>
        <w:t xml:space="preserve">  </w:t>
      </w:r>
    </w:p>
    <w:p w14:paraId="0D264EE3" w14:textId="7824B9B4" w:rsidR="00597ADE" w:rsidRPr="00BB411B" w:rsidRDefault="00EB1805" w:rsidP="00BB411B">
      <w:pPr>
        <w:jc w:val="right"/>
        <w:rPr>
          <w:rFonts w:ascii="Bradley Hand ITC" w:hAnsi="Bradley Hand ITC"/>
          <w:b/>
          <w:bCs/>
          <w:sz w:val="22"/>
          <w:szCs w:val="22"/>
        </w:rPr>
      </w:pPr>
      <w:r>
        <w:rPr>
          <w:rFonts w:ascii="Bradley Hand ITC" w:hAnsi="Bradley Hand ITC"/>
          <w:b/>
          <w:bCs/>
          <w:sz w:val="28"/>
          <w:szCs w:val="28"/>
        </w:rPr>
        <w:t>Trompet: Wilco Boekhoven</w:t>
      </w:r>
      <w:r w:rsidR="00597ADE" w:rsidRPr="00BB411B">
        <w:rPr>
          <w:rFonts w:ascii="Bradley Hand ITC" w:hAnsi="Bradley Hand ITC"/>
          <w:b/>
          <w:bCs/>
          <w:sz w:val="28"/>
          <w:szCs w:val="28"/>
        </w:rPr>
        <w:t xml:space="preserve">                 </w:t>
      </w:r>
    </w:p>
    <w:p w14:paraId="4B23B50E" w14:textId="50280F2C" w:rsidR="00BB411B" w:rsidRDefault="00BB411B" w:rsidP="003167AB">
      <w:pPr>
        <w:sectPr w:rsidR="00BB411B" w:rsidSect="009B0D94">
          <w:footerReference w:type="even" r:id="rId9"/>
          <w:footerReference w:type="default" r:id="rId10"/>
          <w:pgSz w:w="8419" w:h="11906" w:orient="landscape" w:code="9"/>
          <w:pgMar w:top="567" w:right="567" w:bottom="567" w:left="567" w:header="709" w:footer="284" w:gutter="0"/>
          <w:cols w:space="708"/>
          <w:titlePg/>
          <w:docGrid w:linePitch="360"/>
        </w:sectPr>
      </w:pPr>
    </w:p>
    <w:p w14:paraId="5CBDF5BA" w14:textId="77777777" w:rsidR="00AB2486" w:rsidRPr="00AB2486" w:rsidRDefault="000C70E8" w:rsidP="00AB2486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AB2486">
        <w:rPr>
          <w:rFonts w:asciiTheme="minorHAnsi" w:hAnsiTheme="minorHAnsi" w:cstheme="minorHAnsi"/>
          <w:b/>
          <w:bCs/>
          <w:sz w:val="26"/>
          <w:szCs w:val="26"/>
        </w:rPr>
        <w:lastRenderedPageBreak/>
        <w:t xml:space="preserve">Orgel: </w:t>
      </w:r>
      <w:r w:rsidR="00AB2486" w:rsidRPr="00AB2486">
        <w:rPr>
          <w:rFonts w:asciiTheme="minorHAnsi" w:hAnsiTheme="minorHAnsi" w:cstheme="minorHAnsi"/>
          <w:b/>
          <w:bCs/>
          <w:sz w:val="26"/>
          <w:szCs w:val="26"/>
        </w:rPr>
        <w:t>Intro van enkele bekende kerstmelodieën.</w:t>
      </w:r>
    </w:p>
    <w:p w14:paraId="44F18CD6" w14:textId="7E88BCF4" w:rsidR="00AD3C1B" w:rsidRPr="007A5627" w:rsidRDefault="00AD3C1B" w:rsidP="003167AB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0F5970CE" w14:textId="77777777" w:rsidR="00AD3C1B" w:rsidRPr="00EA310E" w:rsidRDefault="00AD3C1B" w:rsidP="003167AB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0AB9D522" w14:textId="01B4C796" w:rsidR="003167AB" w:rsidRPr="00EA310E" w:rsidRDefault="003167AB" w:rsidP="003167AB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EA310E">
        <w:rPr>
          <w:rFonts w:asciiTheme="minorHAnsi" w:hAnsiTheme="minorHAnsi" w:cstheme="minorHAnsi"/>
          <w:b/>
          <w:bCs/>
          <w:sz w:val="26"/>
          <w:szCs w:val="26"/>
        </w:rPr>
        <w:t>Welkom en mededelingen</w:t>
      </w:r>
    </w:p>
    <w:p w14:paraId="16323EBD" w14:textId="4C5EEE41" w:rsidR="003167AB" w:rsidRPr="00EA310E" w:rsidRDefault="003167AB" w:rsidP="003167AB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953521F" w14:textId="52A03F40" w:rsidR="00EB1805" w:rsidRPr="00EA310E" w:rsidRDefault="003167AB" w:rsidP="00EB1805">
      <w:pPr>
        <w:rPr>
          <w:rFonts w:asciiTheme="minorHAnsi" w:hAnsiTheme="minorHAnsi" w:cstheme="minorHAnsi"/>
          <w:b/>
          <w:sz w:val="26"/>
          <w:szCs w:val="26"/>
        </w:rPr>
      </w:pPr>
      <w:r w:rsidRPr="00EA310E">
        <w:rPr>
          <w:rFonts w:asciiTheme="minorHAnsi" w:hAnsiTheme="minorHAnsi" w:cstheme="minorHAnsi"/>
          <w:b/>
          <w:bCs/>
          <w:sz w:val="26"/>
          <w:szCs w:val="26"/>
        </w:rPr>
        <w:t xml:space="preserve">Intochtslied: </w:t>
      </w:r>
      <w:r w:rsidR="004B51E2" w:rsidRPr="00EA310E">
        <w:rPr>
          <w:rFonts w:asciiTheme="minorHAnsi" w:hAnsiTheme="minorHAnsi" w:cstheme="minorHAnsi"/>
          <w:b/>
          <w:bCs/>
          <w:sz w:val="26"/>
          <w:szCs w:val="26"/>
        </w:rPr>
        <w:t xml:space="preserve">Lied </w:t>
      </w:r>
      <w:r w:rsidR="00BB411B" w:rsidRPr="00EA310E">
        <w:rPr>
          <w:rFonts w:asciiTheme="minorHAnsi" w:hAnsiTheme="minorHAnsi" w:cstheme="minorHAnsi"/>
          <w:b/>
          <w:bCs/>
          <w:sz w:val="26"/>
          <w:szCs w:val="26"/>
        </w:rPr>
        <w:t>4</w:t>
      </w:r>
      <w:r w:rsidR="00EB1805" w:rsidRPr="00EA310E">
        <w:rPr>
          <w:rFonts w:asciiTheme="minorHAnsi" w:hAnsiTheme="minorHAnsi" w:cstheme="minorHAnsi"/>
          <w:b/>
          <w:bCs/>
          <w:sz w:val="26"/>
          <w:szCs w:val="26"/>
        </w:rPr>
        <w:t>7</w:t>
      </w:r>
      <w:r w:rsidR="00705260" w:rsidRPr="00EA310E">
        <w:rPr>
          <w:rFonts w:asciiTheme="minorHAnsi" w:hAnsiTheme="minorHAnsi" w:cstheme="minorHAnsi"/>
          <w:b/>
          <w:bCs/>
          <w:sz w:val="26"/>
          <w:szCs w:val="26"/>
        </w:rPr>
        <w:t>8</w:t>
      </w:r>
      <w:r w:rsidR="00EB1805" w:rsidRPr="00EA310E">
        <w:rPr>
          <w:rFonts w:asciiTheme="minorHAnsi" w:hAnsiTheme="minorHAnsi" w:cstheme="minorHAnsi"/>
          <w:b/>
          <w:sz w:val="26"/>
          <w:szCs w:val="26"/>
        </w:rPr>
        <w:t>: 1,2 en 4</w:t>
      </w:r>
    </w:p>
    <w:p w14:paraId="0566C8A8" w14:textId="54E79271" w:rsidR="00E52B4B" w:rsidRPr="00EA310E" w:rsidRDefault="00E52B4B" w:rsidP="00EB1805">
      <w:pPr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EA310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Tekst </w:t>
      </w:r>
      <w:r w:rsidR="00DF78A1" w:rsidRPr="00EA310E">
        <w:rPr>
          <w:rFonts w:asciiTheme="minorHAnsi" w:hAnsiTheme="minorHAnsi" w:cstheme="minorHAnsi"/>
          <w:bCs/>
          <w:i/>
          <w:iCs/>
          <w:sz w:val="22"/>
          <w:szCs w:val="22"/>
        </w:rPr>
        <w:t>Emmerik 1645</w:t>
      </w:r>
      <w:r w:rsidR="0089004D" w:rsidRPr="00EA310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Pr="00EA310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melodie </w:t>
      </w:r>
      <w:r w:rsidR="0089004D" w:rsidRPr="00EA310E">
        <w:rPr>
          <w:rFonts w:asciiTheme="minorHAnsi" w:hAnsiTheme="minorHAnsi" w:cstheme="minorHAnsi"/>
          <w:bCs/>
          <w:i/>
          <w:iCs/>
          <w:sz w:val="22"/>
          <w:szCs w:val="22"/>
        </w:rPr>
        <w:t>Gent 1856</w:t>
      </w:r>
    </w:p>
    <w:p w14:paraId="022E3317" w14:textId="2264859E" w:rsidR="00E52B4B" w:rsidRPr="007A5627" w:rsidRDefault="00E52B4B" w:rsidP="00EB1805">
      <w:pPr>
        <w:rPr>
          <w:rFonts w:asciiTheme="minorHAnsi" w:hAnsiTheme="minorHAnsi" w:cstheme="minorHAnsi"/>
          <w:bCs/>
          <w:i/>
          <w:iCs/>
          <w:color w:val="FF0000"/>
          <w:sz w:val="26"/>
          <w:szCs w:val="26"/>
        </w:rPr>
      </w:pPr>
      <w:r w:rsidRPr="007A5627">
        <w:rPr>
          <w:rFonts w:asciiTheme="minorHAnsi" w:hAnsiTheme="minorHAnsi" w:cstheme="minorHAnsi"/>
          <w:bCs/>
          <w:i/>
          <w:iCs/>
          <w:color w:val="FF0000"/>
          <w:sz w:val="26"/>
          <w:szCs w:val="26"/>
        </w:rPr>
        <w:t xml:space="preserve"> </w:t>
      </w:r>
    </w:p>
    <w:p w14:paraId="27661967" w14:textId="6E4A4189" w:rsidR="0089004D" w:rsidRPr="0089004D" w:rsidRDefault="0089004D" w:rsidP="0089004D">
      <w:pPr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 xml:space="preserve">1. </w:t>
      </w:r>
      <w:r>
        <w:rPr>
          <w:rFonts w:asciiTheme="minorHAnsi" w:hAnsiTheme="minorHAnsi" w:cstheme="minorHAnsi"/>
          <w:sz w:val="26"/>
          <w:szCs w:val="26"/>
        </w:rPr>
        <w:tab/>
      </w:r>
      <w:r w:rsidRPr="0089004D">
        <w:rPr>
          <w:rFonts w:asciiTheme="minorHAnsi" w:hAnsiTheme="minorHAnsi" w:cstheme="minorHAnsi"/>
          <w:sz w:val="26"/>
          <w:szCs w:val="26"/>
        </w:rPr>
        <w:t>Komt, verwondert u hier, mensen,</w:t>
      </w:r>
    </w:p>
    <w:p w14:paraId="12E9532C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ziet, hoe dat u God bemint,</w:t>
      </w:r>
    </w:p>
    <w:p w14:paraId="1C286ECB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ziet vervuld der zielen wensen,</w:t>
      </w:r>
    </w:p>
    <w:p w14:paraId="562F10E0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ziet dit nieuwgeboren kind !</w:t>
      </w:r>
    </w:p>
    <w:p w14:paraId="66A744E1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Ziet, die 't woord is, zonder spreken,</w:t>
      </w:r>
    </w:p>
    <w:p w14:paraId="3A0A4DF8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ziet, die vorst is, zonder pracht,</w:t>
      </w:r>
    </w:p>
    <w:p w14:paraId="385E01F4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ziet, die 't al is, in gebreken,</w:t>
      </w:r>
    </w:p>
    <w:p w14:paraId="097DC5D6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ziet, die 't licht is, in de nacht,</w:t>
      </w:r>
    </w:p>
    <w:p w14:paraId="391B4E34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ziet, die 't goed is, dat zo zoet is,</w:t>
      </w:r>
    </w:p>
    <w:p w14:paraId="6793E1DA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wordt verstoten, wordt veracht.</w:t>
      </w:r>
    </w:p>
    <w:p w14:paraId="2F4C548B" w14:textId="77777777" w:rsidR="0089004D" w:rsidRPr="0089004D" w:rsidRDefault="0089004D" w:rsidP="0089004D">
      <w:pPr>
        <w:rPr>
          <w:rFonts w:asciiTheme="minorHAnsi" w:hAnsiTheme="minorHAnsi" w:cstheme="minorHAnsi"/>
          <w:sz w:val="26"/>
          <w:szCs w:val="26"/>
        </w:rPr>
      </w:pPr>
    </w:p>
    <w:p w14:paraId="1E542500" w14:textId="31122523" w:rsidR="0089004D" w:rsidRPr="0089004D" w:rsidRDefault="0089004D" w:rsidP="0089004D">
      <w:pPr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 xml:space="preserve">2. </w:t>
      </w:r>
      <w:r>
        <w:rPr>
          <w:rFonts w:asciiTheme="minorHAnsi" w:hAnsiTheme="minorHAnsi" w:cstheme="minorHAnsi"/>
          <w:sz w:val="26"/>
          <w:szCs w:val="26"/>
        </w:rPr>
        <w:tab/>
      </w:r>
      <w:r w:rsidRPr="0089004D">
        <w:rPr>
          <w:rFonts w:asciiTheme="minorHAnsi" w:hAnsiTheme="minorHAnsi" w:cstheme="minorHAnsi"/>
          <w:sz w:val="26"/>
          <w:szCs w:val="26"/>
        </w:rPr>
        <w:t>Ziet, hoe dat men met Hem handelt,</w:t>
      </w:r>
    </w:p>
    <w:p w14:paraId="1D1C35F0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hoe men Hem in doeken bindt,</w:t>
      </w:r>
    </w:p>
    <w:p w14:paraId="5E4DEFDC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die met zijne godheid wandelt</w:t>
      </w:r>
    </w:p>
    <w:p w14:paraId="6EF7A32F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op de vleugels van de wind.</w:t>
      </w:r>
    </w:p>
    <w:p w14:paraId="2D3C413B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Ziet, hoe ligt Hij hier in lijden</w:t>
      </w:r>
    </w:p>
    <w:p w14:paraId="7B9F3159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zonder teken van verstand,</w:t>
      </w:r>
    </w:p>
    <w:p w14:paraId="25351706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die de hemel moet verblijden,</w:t>
      </w:r>
    </w:p>
    <w:p w14:paraId="00C1060B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die de kroon der wijsheid spant.</w:t>
      </w:r>
    </w:p>
    <w:p w14:paraId="081184B4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Ziet, hoe tere is de Here,</w:t>
      </w:r>
    </w:p>
    <w:p w14:paraId="231CA36B" w14:textId="77777777" w:rsidR="0089004D" w:rsidRPr="0089004D" w:rsidRDefault="0089004D" w:rsidP="0089004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die 't al draagt in zijne hand.</w:t>
      </w:r>
    </w:p>
    <w:p w14:paraId="1CB5FD6D" w14:textId="77777777" w:rsidR="0089004D" w:rsidRPr="0089004D" w:rsidRDefault="0089004D" w:rsidP="0089004D">
      <w:pPr>
        <w:rPr>
          <w:rFonts w:asciiTheme="minorHAnsi" w:hAnsiTheme="minorHAnsi" w:cstheme="minorHAnsi"/>
          <w:sz w:val="26"/>
          <w:szCs w:val="26"/>
        </w:rPr>
      </w:pPr>
    </w:p>
    <w:p w14:paraId="480A7DE4" w14:textId="4E6131EC" w:rsidR="0089004D" w:rsidRPr="0089004D" w:rsidRDefault="0089004D" w:rsidP="0089004D">
      <w:pPr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 xml:space="preserve">4. </w:t>
      </w:r>
      <w:r w:rsidR="0062123E">
        <w:rPr>
          <w:rFonts w:asciiTheme="minorHAnsi" w:hAnsiTheme="minorHAnsi" w:cstheme="minorHAnsi"/>
          <w:sz w:val="26"/>
          <w:szCs w:val="26"/>
        </w:rPr>
        <w:tab/>
      </w:r>
      <w:r w:rsidRPr="0089004D">
        <w:rPr>
          <w:rFonts w:asciiTheme="minorHAnsi" w:hAnsiTheme="minorHAnsi" w:cstheme="minorHAnsi"/>
          <w:sz w:val="26"/>
          <w:szCs w:val="26"/>
        </w:rPr>
        <w:t xml:space="preserve">O Heer Jesu, God en </w:t>
      </w:r>
      <w:proofErr w:type="spellStart"/>
      <w:r w:rsidRPr="0089004D">
        <w:rPr>
          <w:rFonts w:asciiTheme="minorHAnsi" w:hAnsiTheme="minorHAnsi" w:cstheme="minorHAnsi"/>
          <w:sz w:val="26"/>
          <w:szCs w:val="26"/>
        </w:rPr>
        <w:t>mense</w:t>
      </w:r>
      <w:proofErr w:type="spellEnd"/>
      <w:r w:rsidRPr="0089004D">
        <w:rPr>
          <w:rFonts w:asciiTheme="minorHAnsi" w:hAnsiTheme="minorHAnsi" w:cstheme="minorHAnsi"/>
          <w:sz w:val="26"/>
          <w:szCs w:val="26"/>
        </w:rPr>
        <w:t>,</w:t>
      </w:r>
    </w:p>
    <w:p w14:paraId="558C6400" w14:textId="77777777" w:rsidR="0089004D" w:rsidRPr="0089004D" w:rsidRDefault="0089004D" w:rsidP="0062123E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die aanvaard hebt deze staat,</w:t>
      </w:r>
    </w:p>
    <w:p w14:paraId="05E53B7B" w14:textId="77777777" w:rsidR="0089004D" w:rsidRPr="0089004D" w:rsidRDefault="0089004D" w:rsidP="0062123E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 xml:space="preserve">geef mij, wat ik door U </w:t>
      </w:r>
      <w:proofErr w:type="spellStart"/>
      <w:r w:rsidRPr="0089004D">
        <w:rPr>
          <w:rFonts w:asciiTheme="minorHAnsi" w:hAnsiTheme="minorHAnsi" w:cstheme="minorHAnsi"/>
          <w:sz w:val="26"/>
          <w:szCs w:val="26"/>
        </w:rPr>
        <w:t>wense</w:t>
      </w:r>
      <w:proofErr w:type="spellEnd"/>
      <w:r w:rsidRPr="0089004D">
        <w:rPr>
          <w:rFonts w:asciiTheme="minorHAnsi" w:hAnsiTheme="minorHAnsi" w:cstheme="minorHAnsi"/>
          <w:sz w:val="26"/>
          <w:szCs w:val="26"/>
        </w:rPr>
        <w:t>,</w:t>
      </w:r>
    </w:p>
    <w:p w14:paraId="46278B3D" w14:textId="77777777" w:rsidR="0089004D" w:rsidRPr="0089004D" w:rsidRDefault="0089004D" w:rsidP="0062123E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geef mij door uw kindsheid raad.</w:t>
      </w:r>
    </w:p>
    <w:p w14:paraId="76158DC8" w14:textId="77777777" w:rsidR="0089004D" w:rsidRPr="0089004D" w:rsidRDefault="0089004D" w:rsidP="0062123E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lastRenderedPageBreak/>
        <w:t>Sterk mij door uw tere handen,</w:t>
      </w:r>
    </w:p>
    <w:p w14:paraId="33ED1DB4" w14:textId="77777777" w:rsidR="0089004D" w:rsidRPr="0089004D" w:rsidRDefault="0089004D" w:rsidP="0062123E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maak mij door uw kleinheid groot,</w:t>
      </w:r>
    </w:p>
    <w:p w14:paraId="2A995989" w14:textId="77777777" w:rsidR="0089004D" w:rsidRPr="0089004D" w:rsidRDefault="0089004D" w:rsidP="0062123E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maak mij vrij door uwe banden,</w:t>
      </w:r>
    </w:p>
    <w:p w14:paraId="580C99C3" w14:textId="77777777" w:rsidR="0089004D" w:rsidRPr="0089004D" w:rsidRDefault="0089004D" w:rsidP="0062123E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maak mij rijk door uwe nood,</w:t>
      </w:r>
    </w:p>
    <w:p w14:paraId="7673A222" w14:textId="77777777" w:rsidR="0089004D" w:rsidRPr="0089004D" w:rsidRDefault="0089004D" w:rsidP="0062123E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maak mij blijde door uw lijden,</w:t>
      </w:r>
    </w:p>
    <w:p w14:paraId="02369E6A" w14:textId="4D1FD974" w:rsidR="00705260" w:rsidRPr="0089004D" w:rsidRDefault="0089004D" w:rsidP="0062123E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9004D">
        <w:rPr>
          <w:rFonts w:asciiTheme="minorHAnsi" w:hAnsiTheme="minorHAnsi" w:cstheme="minorHAnsi"/>
          <w:sz w:val="26"/>
          <w:szCs w:val="26"/>
        </w:rPr>
        <w:t>maak mij levend door uw dood!</w:t>
      </w:r>
    </w:p>
    <w:p w14:paraId="7F69B395" w14:textId="77777777" w:rsidR="00705260" w:rsidRPr="00DF78A1" w:rsidRDefault="00705260" w:rsidP="003167AB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6D8F7C20" w14:textId="77777777" w:rsidR="0009375D" w:rsidRDefault="003167AB" w:rsidP="0009375D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9166B7">
        <w:rPr>
          <w:rFonts w:asciiTheme="minorHAnsi" w:hAnsiTheme="minorHAnsi" w:cstheme="minorHAnsi"/>
          <w:b/>
          <w:bCs/>
          <w:sz w:val="26"/>
          <w:szCs w:val="26"/>
        </w:rPr>
        <w:t>Groet en bemoediging</w:t>
      </w:r>
      <w:r w:rsidR="009166B7" w:rsidRPr="009166B7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="0009375D">
        <w:rPr>
          <w:rFonts w:asciiTheme="minorHAnsi" w:hAnsiTheme="minorHAnsi" w:cstheme="minorHAnsi"/>
          <w:b/>
          <w:bCs/>
          <w:sz w:val="26"/>
          <w:szCs w:val="26"/>
        </w:rPr>
        <w:t>en drempelgebed</w:t>
      </w:r>
    </w:p>
    <w:p w14:paraId="7050AFC8" w14:textId="2143CE15" w:rsidR="003167AB" w:rsidRPr="007D30BF" w:rsidRDefault="00874FDD" w:rsidP="0009375D">
      <w:pPr>
        <w:rPr>
          <w:rFonts w:asciiTheme="minorHAnsi" w:hAnsiTheme="minorHAnsi" w:cstheme="minorHAnsi"/>
          <w:sz w:val="26"/>
          <w:szCs w:val="26"/>
        </w:rPr>
      </w:pPr>
      <w:r w:rsidRPr="007D30BF">
        <w:rPr>
          <w:rFonts w:asciiTheme="minorHAnsi" w:hAnsiTheme="minorHAnsi" w:cstheme="minorHAnsi"/>
          <w:sz w:val="26"/>
          <w:szCs w:val="26"/>
        </w:rPr>
        <w:t>V:</w:t>
      </w:r>
      <w:r w:rsidRPr="007D30BF">
        <w:rPr>
          <w:rFonts w:asciiTheme="minorHAnsi" w:hAnsiTheme="minorHAnsi" w:cstheme="minorHAnsi"/>
          <w:b/>
          <w:bCs/>
          <w:sz w:val="26"/>
          <w:szCs w:val="26"/>
        </w:rPr>
        <w:tab/>
      </w:r>
      <w:r w:rsidR="003167AB" w:rsidRPr="007D30BF">
        <w:rPr>
          <w:rFonts w:asciiTheme="minorHAnsi" w:hAnsiTheme="minorHAnsi" w:cstheme="minorHAnsi"/>
          <w:sz w:val="26"/>
          <w:szCs w:val="26"/>
        </w:rPr>
        <w:t>De Heer zij met u</w:t>
      </w:r>
    </w:p>
    <w:p w14:paraId="6274809E" w14:textId="145A0422" w:rsidR="003167AB" w:rsidRPr="007D30BF" w:rsidRDefault="00874FDD" w:rsidP="00874FDD">
      <w:pPr>
        <w:rPr>
          <w:rFonts w:asciiTheme="minorHAnsi" w:hAnsiTheme="minorHAnsi" w:cstheme="minorHAnsi"/>
          <w:sz w:val="26"/>
          <w:szCs w:val="26"/>
        </w:rPr>
      </w:pPr>
      <w:r w:rsidRPr="007D30BF">
        <w:rPr>
          <w:rFonts w:asciiTheme="minorHAnsi" w:hAnsiTheme="minorHAnsi" w:cstheme="minorHAnsi"/>
          <w:sz w:val="26"/>
          <w:szCs w:val="26"/>
        </w:rPr>
        <w:t>A:</w:t>
      </w:r>
      <w:r w:rsidRPr="007D30BF">
        <w:rPr>
          <w:rFonts w:asciiTheme="minorHAnsi" w:hAnsiTheme="minorHAnsi" w:cstheme="minorHAnsi"/>
          <w:sz w:val="26"/>
          <w:szCs w:val="26"/>
        </w:rPr>
        <w:tab/>
      </w:r>
      <w:r w:rsidR="003167AB" w:rsidRPr="007D30BF">
        <w:rPr>
          <w:rFonts w:asciiTheme="minorHAnsi" w:hAnsiTheme="minorHAnsi" w:cstheme="minorHAnsi"/>
          <w:sz w:val="26"/>
          <w:szCs w:val="26"/>
        </w:rPr>
        <w:t>OOK MET U ZIJ DE HEER</w:t>
      </w:r>
    </w:p>
    <w:p w14:paraId="2815B2F6" w14:textId="77777777" w:rsidR="009B794E" w:rsidRPr="007D30BF" w:rsidRDefault="00874FDD" w:rsidP="009B794E">
      <w:pPr>
        <w:rPr>
          <w:rFonts w:asciiTheme="minorHAnsi" w:hAnsiTheme="minorHAnsi" w:cstheme="minorHAnsi"/>
          <w:sz w:val="26"/>
          <w:szCs w:val="26"/>
        </w:rPr>
      </w:pPr>
      <w:r w:rsidRPr="007D30BF">
        <w:rPr>
          <w:rFonts w:asciiTheme="minorHAnsi" w:hAnsiTheme="minorHAnsi" w:cstheme="minorHAnsi"/>
          <w:sz w:val="26"/>
          <w:szCs w:val="26"/>
        </w:rPr>
        <w:t>V:</w:t>
      </w:r>
      <w:r w:rsidR="009B794E" w:rsidRPr="007D30BF">
        <w:rPr>
          <w:rFonts w:asciiTheme="minorHAnsi" w:hAnsiTheme="minorHAnsi" w:cstheme="minorHAnsi"/>
          <w:sz w:val="26"/>
          <w:szCs w:val="26"/>
        </w:rPr>
        <w:tab/>
      </w:r>
      <w:r w:rsidR="003167AB" w:rsidRPr="007D30BF">
        <w:rPr>
          <w:rFonts w:asciiTheme="minorHAnsi" w:hAnsiTheme="minorHAnsi" w:cstheme="minorHAnsi"/>
          <w:sz w:val="26"/>
          <w:szCs w:val="26"/>
        </w:rPr>
        <w:t>Onze hulp is in de naam van de Heer</w:t>
      </w:r>
    </w:p>
    <w:p w14:paraId="367C9CE1" w14:textId="038EFC69" w:rsidR="003167AB" w:rsidRPr="007D30BF" w:rsidRDefault="009B794E" w:rsidP="009B794E">
      <w:pPr>
        <w:rPr>
          <w:rFonts w:asciiTheme="minorHAnsi" w:hAnsiTheme="minorHAnsi" w:cstheme="minorHAnsi"/>
          <w:sz w:val="26"/>
          <w:szCs w:val="26"/>
        </w:rPr>
      </w:pPr>
      <w:r w:rsidRPr="007D30BF">
        <w:rPr>
          <w:rFonts w:asciiTheme="minorHAnsi" w:hAnsiTheme="minorHAnsi" w:cstheme="minorHAnsi"/>
          <w:sz w:val="26"/>
          <w:szCs w:val="26"/>
        </w:rPr>
        <w:t>A:</w:t>
      </w:r>
      <w:r w:rsidRPr="007D30BF">
        <w:rPr>
          <w:rFonts w:asciiTheme="minorHAnsi" w:hAnsiTheme="minorHAnsi" w:cstheme="minorHAnsi"/>
          <w:sz w:val="26"/>
          <w:szCs w:val="26"/>
        </w:rPr>
        <w:tab/>
      </w:r>
      <w:r w:rsidR="003167AB" w:rsidRPr="007D30BF">
        <w:rPr>
          <w:rFonts w:asciiTheme="minorHAnsi" w:hAnsiTheme="minorHAnsi" w:cstheme="minorHAnsi"/>
          <w:sz w:val="26"/>
          <w:szCs w:val="26"/>
        </w:rPr>
        <w:t>DIE HEMEL EN AARDE GEMAAKT HEEFT</w:t>
      </w:r>
    </w:p>
    <w:p w14:paraId="00E33123" w14:textId="7DA8FEBA" w:rsidR="009B794E" w:rsidRPr="007D30BF" w:rsidRDefault="00F014CD" w:rsidP="009B794E">
      <w:pPr>
        <w:rPr>
          <w:rFonts w:asciiTheme="minorHAnsi" w:hAnsiTheme="minorHAnsi" w:cstheme="minorHAnsi"/>
          <w:sz w:val="26"/>
          <w:szCs w:val="26"/>
        </w:rPr>
      </w:pPr>
      <w:r w:rsidRPr="007D30BF">
        <w:rPr>
          <w:rFonts w:asciiTheme="minorHAnsi" w:hAnsiTheme="minorHAnsi" w:cstheme="minorHAnsi"/>
          <w:sz w:val="26"/>
          <w:szCs w:val="26"/>
        </w:rPr>
        <w:t>V:</w:t>
      </w:r>
      <w:r w:rsidRPr="007D30BF">
        <w:rPr>
          <w:rFonts w:asciiTheme="minorHAnsi" w:hAnsiTheme="minorHAnsi" w:cstheme="minorHAnsi"/>
          <w:sz w:val="26"/>
          <w:szCs w:val="26"/>
        </w:rPr>
        <w:tab/>
        <w:t>Woon in onze wereld</w:t>
      </w:r>
    </w:p>
    <w:p w14:paraId="7C655815" w14:textId="6FB13E1E" w:rsidR="00F014CD" w:rsidRPr="007D30BF" w:rsidRDefault="00F014CD" w:rsidP="009B794E">
      <w:pPr>
        <w:rPr>
          <w:rFonts w:asciiTheme="minorHAnsi" w:hAnsiTheme="minorHAnsi" w:cstheme="minorHAnsi"/>
          <w:sz w:val="26"/>
          <w:szCs w:val="26"/>
        </w:rPr>
      </w:pPr>
      <w:r w:rsidRPr="007D30BF">
        <w:rPr>
          <w:rFonts w:asciiTheme="minorHAnsi" w:hAnsiTheme="minorHAnsi" w:cstheme="minorHAnsi"/>
          <w:sz w:val="26"/>
          <w:szCs w:val="26"/>
        </w:rPr>
        <w:tab/>
        <w:t>In mensen die vrede bewerken</w:t>
      </w:r>
    </w:p>
    <w:p w14:paraId="7B585765" w14:textId="0E5C06DE" w:rsidR="00F014CD" w:rsidRPr="007D30BF" w:rsidRDefault="002D5033" w:rsidP="009B794E">
      <w:pPr>
        <w:rPr>
          <w:rFonts w:asciiTheme="minorHAnsi" w:hAnsiTheme="minorHAnsi" w:cstheme="minorHAnsi"/>
          <w:sz w:val="26"/>
          <w:szCs w:val="26"/>
        </w:rPr>
      </w:pPr>
      <w:r w:rsidRPr="007D30BF">
        <w:rPr>
          <w:rFonts w:asciiTheme="minorHAnsi" w:hAnsiTheme="minorHAnsi" w:cstheme="minorHAnsi"/>
          <w:sz w:val="26"/>
          <w:szCs w:val="26"/>
        </w:rPr>
        <w:tab/>
        <w:t>En opkomen voor rechtvaardigheid</w:t>
      </w:r>
    </w:p>
    <w:p w14:paraId="7D6EB4DD" w14:textId="407DBEB1" w:rsidR="002D5033" w:rsidRPr="007D30BF" w:rsidRDefault="002D5033" w:rsidP="009B794E">
      <w:pPr>
        <w:rPr>
          <w:rFonts w:asciiTheme="minorHAnsi" w:hAnsiTheme="minorHAnsi" w:cstheme="minorHAnsi"/>
          <w:sz w:val="26"/>
          <w:szCs w:val="26"/>
        </w:rPr>
      </w:pPr>
      <w:r w:rsidRPr="007D30BF">
        <w:rPr>
          <w:rFonts w:asciiTheme="minorHAnsi" w:hAnsiTheme="minorHAnsi" w:cstheme="minorHAnsi"/>
          <w:sz w:val="26"/>
          <w:szCs w:val="26"/>
        </w:rPr>
        <w:t>A:</w:t>
      </w:r>
      <w:r w:rsidRPr="007D30BF">
        <w:rPr>
          <w:rFonts w:asciiTheme="minorHAnsi" w:hAnsiTheme="minorHAnsi" w:cstheme="minorHAnsi"/>
          <w:sz w:val="26"/>
          <w:szCs w:val="26"/>
        </w:rPr>
        <w:tab/>
        <w:t>WOON IN ONZE HARTEN</w:t>
      </w:r>
    </w:p>
    <w:p w14:paraId="0B6C5B92" w14:textId="3E9F3248" w:rsidR="002D5033" w:rsidRPr="007D30BF" w:rsidRDefault="002D5033" w:rsidP="009B794E">
      <w:pPr>
        <w:rPr>
          <w:rFonts w:asciiTheme="minorHAnsi" w:hAnsiTheme="minorHAnsi" w:cstheme="minorHAnsi"/>
          <w:sz w:val="26"/>
          <w:szCs w:val="26"/>
        </w:rPr>
      </w:pPr>
      <w:r w:rsidRPr="007D30BF">
        <w:rPr>
          <w:rFonts w:asciiTheme="minorHAnsi" w:hAnsiTheme="minorHAnsi" w:cstheme="minorHAnsi"/>
          <w:sz w:val="26"/>
          <w:szCs w:val="26"/>
        </w:rPr>
        <w:tab/>
        <w:t>EN DOE ZE BRANDEN VAN HOOP</w:t>
      </w:r>
    </w:p>
    <w:p w14:paraId="738ABC56" w14:textId="66A5AFD9" w:rsidR="002D5033" w:rsidRPr="007D30BF" w:rsidRDefault="002D5033" w:rsidP="009B794E">
      <w:pPr>
        <w:rPr>
          <w:rFonts w:asciiTheme="minorHAnsi" w:hAnsiTheme="minorHAnsi" w:cstheme="minorHAnsi"/>
          <w:sz w:val="26"/>
          <w:szCs w:val="26"/>
        </w:rPr>
      </w:pPr>
      <w:r w:rsidRPr="007D30BF">
        <w:rPr>
          <w:rFonts w:asciiTheme="minorHAnsi" w:hAnsiTheme="minorHAnsi" w:cstheme="minorHAnsi"/>
          <w:sz w:val="26"/>
          <w:szCs w:val="26"/>
        </w:rPr>
        <w:tab/>
      </w:r>
      <w:r w:rsidR="007D30BF" w:rsidRPr="007D30BF">
        <w:rPr>
          <w:rFonts w:asciiTheme="minorHAnsi" w:hAnsiTheme="minorHAnsi" w:cstheme="minorHAnsi"/>
          <w:sz w:val="26"/>
          <w:szCs w:val="26"/>
        </w:rPr>
        <w:t>EN VERTROUWEN IN DE TOEKOMST</w:t>
      </w:r>
    </w:p>
    <w:p w14:paraId="36F82A71" w14:textId="42EE282B" w:rsidR="007D30BF" w:rsidRPr="007D30BF" w:rsidRDefault="007D30BF" w:rsidP="009B794E">
      <w:pPr>
        <w:rPr>
          <w:rFonts w:asciiTheme="minorHAnsi" w:hAnsiTheme="minorHAnsi" w:cstheme="minorHAnsi"/>
          <w:sz w:val="26"/>
          <w:szCs w:val="26"/>
        </w:rPr>
      </w:pPr>
      <w:r w:rsidRPr="007D30BF">
        <w:rPr>
          <w:rFonts w:asciiTheme="minorHAnsi" w:hAnsiTheme="minorHAnsi" w:cstheme="minorHAnsi"/>
          <w:sz w:val="26"/>
          <w:szCs w:val="26"/>
        </w:rPr>
        <w:tab/>
        <w:t>AMEN</w:t>
      </w:r>
    </w:p>
    <w:p w14:paraId="0EA31B2A" w14:textId="733D003E" w:rsidR="00E52B4B" w:rsidRDefault="00E52B4B" w:rsidP="003167AB">
      <w:pPr>
        <w:rPr>
          <w:i/>
          <w:iCs/>
          <w:noProof/>
          <w:color w:val="FF0000"/>
          <w:sz w:val="26"/>
          <w:szCs w:val="26"/>
        </w:rPr>
      </w:pPr>
    </w:p>
    <w:p w14:paraId="066AB601" w14:textId="5C98491C" w:rsidR="00931E87" w:rsidRPr="009166B7" w:rsidRDefault="0056521D" w:rsidP="003167AB">
      <w:pPr>
        <w:rPr>
          <w:rFonts w:asciiTheme="minorHAnsi" w:hAnsiTheme="minorHAnsi" w:cstheme="minorHAnsi"/>
          <w:b/>
          <w:bCs/>
          <w:noProof/>
          <w:sz w:val="26"/>
          <w:szCs w:val="26"/>
        </w:rPr>
      </w:pPr>
      <w:r w:rsidRPr="009166B7">
        <w:rPr>
          <w:rFonts w:asciiTheme="minorHAnsi" w:hAnsiTheme="minorHAnsi" w:cstheme="minorHAnsi"/>
          <w:b/>
          <w:bCs/>
          <w:noProof/>
          <w:sz w:val="26"/>
          <w:szCs w:val="26"/>
        </w:rPr>
        <w:t>Kyrië</w:t>
      </w:r>
      <w:r w:rsidR="00C1247A" w:rsidRPr="009166B7">
        <w:rPr>
          <w:rFonts w:asciiTheme="minorHAnsi" w:hAnsiTheme="minorHAnsi" w:cstheme="minorHAnsi"/>
          <w:b/>
          <w:bCs/>
          <w:noProof/>
          <w:sz w:val="26"/>
          <w:szCs w:val="26"/>
        </w:rPr>
        <w:t>gebed</w:t>
      </w:r>
    </w:p>
    <w:p w14:paraId="69FECDEB" w14:textId="77777777" w:rsidR="00922FB1" w:rsidRDefault="00922FB1" w:rsidP="00677E61">
      <w:pPr>
        <w:rPr>
          <w:rFonts w:asciiTheme="minorHAnsi" w:hAnsiTheme="minorHAnsi" w:cstheme="minorHAnsi"/>
          <w:b/>
          <w:bCs/>
          <w:noProof/>
          <w:color w:val="FF0000"/>
          <w:sz w:val="26"/>
          <w:szCs w:val="26"/>
        </w:rPr>
      </w:pPr>
    </w:p>
    <w:p w14:paraId="3C80538A" w14:textId="6488AA6C" w:rsidR="00677E61" w:rsidRPr="00922FB1" w:rsidRDefault="0056521D" w:rsidP="00677E61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922FB1">
        <w:rPr>
          <w:rFonts w:asciiTheme="minorHAnsi" w:hAnsiTheme="minorHAnsi" w:cstheme="minorHAnsi"/>
          <w:b/>
          <w:bCs/>
          <w:noProof/>
          <w:sz w:val="26"/>
          <w:szCs w:val="26"/>
        </w:rPr>
        <w:t>Gloria</w:t>
      </w:r>
      <w:r w:rsidR="00677E61" w:rsidRPr="00922FB1">
        <w:rPr>
          <w:rFonts w:asciiTheme="minorHAnsi" w:hAnsiTheme="minorHAnsi" w:cstheme="minorHAnsi"/>
          <w:b/>
          <w:bCs/>
          <w:noProof/>
          <w:sz w:val="26"/>
          <w:szCs w:val="26"/>
        </w:rPr>
        <w:t>:</w:t>
      </w:r>
      <w:r w:rsidR="00922FB1" w:rsidRPr="00922FB1">
        <w:rPr>
          <w:rFonts w:asciiTheme="minorHAnsi" w:hAnsiTheme="minorHAnsi" w:cstheme="minorHAnsi"/>
          <w:b/>
          <w:bCs/>
          <w:noProof/>
          <w:sz w:val="26"/>
          <w:szCs w:val="26"/>
        </w:rPr>
        <w:t xml:space="preserve"> </w:t>
      </w:r>
      <w:r w:rsidR="00677E61" w:rsidRPr="00922FB1">
        <w:rPr>
          <w:rFonts w:asciiTheme="minorHAnsi" w:hAnsiTheme="minorHAnsi" w:cstheme="minorHAnsi"/>
          <w:b/>
          <w:bCs/>
          <w:sz w:val="26"/>
          <w:szCs w:val="26"/>
        </w:rPr>
        <w:t>Lied: 487</w:t>
      </w:r>
    </w:p>
    <w:p w14:paraId="2211B3B2" w14:textId="77777777" w:rsidR="00677E61" w:rsidRPr="00922FB1" w:rsidRDefault="00677E61" w:rsidP="00677E61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922FB1">
        <w:rPr>
          <w:rFonts w:asciiTheme="minorHAnsi" w:hAnsiTheme="minorHAnsi" w:cstheme="minorHAnsi"/>
          <w:i/>
          <w:iCs/>
          <w:sz w:val="22"/>
          <w:szCs w:val="22"/>
        </w:rPr>
        <w:t>Tekst Willem Barnard melodie Frans volkslied</w:t>
      </w:r>
    </w:p>
    <w:p w14:paraId="1C276FFC" w14:textId="77777777" w:rsidR="00677E61" w:rsidRPr="00922FB1" w:rsidRDefault="00677E61" w:rsidP="00677E61">
      <w:pPr>
        <w:rPr>
          <w:rFonts w:asciiTheme="minorHAnsi" w:hAnsiTheme="minorHAnsi" w:cstheme="minorHAnsi"/>
          <w:sz w:val="26"/>
          <w:szCs w:val="26"/>
        </w:rPr>
      </w:pPr>
    </w:p>
    <w:p w14:paraId="23FED867" w14:textId="77777777" w:rsidR="00C24E0D" w:rsidRDefault="00677E61" w:rsidP="00677E61">
      <w:pPr>
        <w:rPr>
          <w:rFonts w:asciiTheme="minorHAnsi" w:hAnsiTheme="minorHAnsi" w:cstheme="minorHAnsi"/>
          <w:sz w:val="26"/>
          <w:szCs w:val="26"/>
        </w:rPr>
      </w:pPr>
      <w:r w:rsidRPr="00922FB1">
        <w:rPr>
          <w:rFonts w:asciiTheme="minorHAnsi" w:hAnsiTheme="minorHAnsi" w:cstheme="minorHAnsi"/>
          <w:sz w:val="26"/>
          <w:szCs w:val="26"/>
        </w:rPr>
        <w:t>1.</w:t>
      </w:r>
      <w:r w:rsidRPr="00922FB1">
        <w:rPr>
          <w:rFonts w:asciiTheme="minorHAnsi" w:hAnsiTheme="minorHAnsi" w:cstheme="minorHAnsi"/>
          <w:sz w:val="26"/>
          <w:szCs w:val="26"/>
        </w:rPr>
        <w:tab/>
        <w:t>Eer zij God in onze dagen,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>eer zij God in deze tijd.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>Mensen van het welbehagen,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>roept op aarde vrede uit.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 xml:space="preserve">Gloria in </w:t>
      </w:r>
      <w:proofErr w:type="spellStart"/>
      <w:r w:rsidRPr="00922FB1">
        <w:rPr>
          <w:rFonts w:asciiTheme="minorHAnsi" w:hAnsiTheme="minorHAnsi" w:cstheme="minorHAnsi"/>
          <w:sz w:val="26"/>
          <w:szCs w:val="26"/>
        </w:rPr>
        <w:t>excelsis</w:t>
      </w:r>
      <w:proofErr w:type="spellEnd"/>
      <w:r w:rsidRPr="00922FB1">
        <w:rPr>
          <w:rFonts w:asciiTheme="minorHAnsi" w:hAnsiTheme="minorHAnsi" w:cstheme="minorHAnsi"/>
          <w:sz w:val="26"/>
          <w:szCs w:val="26"/>
        </w:rPr>
        <w:t xml:space="preserve"> Deo,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 xml:space="preserve">gloria in </w:t>
      </w:r>
      <w:proofErr w:type="spellStart"/>
      <w:r w:rsidRPr="00922FB1">
        <w:rPr>
          <w:rFonts w:asciiTheme="minorHAnsi" w:hAnsiTheme="minorHAnsi" w:cstheme="minorHAnsi"/>
          <w:sz w:val="26"/>
          <w:szCs w:val="26"/>
        </w:rPr>
        <w:t>excelsis</w:t>
      </w:r>
      <w:proofErr w:type="spellEnd"/>
      <w:r w:rsidRPr="00922FB1">
        <w:rPr>
          <w:rFonts w:asciiTheme="minorHAnsi" w:hAnsiTheme="minorHAnsi" w:cstheme="minorHAnsi"/>
          <w:sz w:val="26"/>
          <w:szCs w:val="26"/>
        </w:rPr>
        <w:t xml:space="preserve"> Deo.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br/>
      </w:r>
    </w:p>
    <w:p w14:paraId="337E83CB" w14:textId="77777777" w:rsidR="00C24E0D" w:rsidRDefault="00677E61" w:rsidP="00677E61">
      <w:pPr>
        <w:rPr>
          <w:rFonts w:asciiTheme="minorHAnsi" w:hAnsiTheme="minorHAnsi" w:cstheme="minorHAnsi"/>
          <w:sz w:val="26"/>
          <w:szCs w:val="26"/>
        </w:rPr>
      </w:pPr>
      <w:r w:rsidRPr="00922FB1">
        <w:rPr>
          <w:rFonts w:asciiTheme="minorHAnsi" w:hAnsiTheme="minorHAnsi" w:cstheme="minorHAnsi"/>
          <w:sz w:val="26"/>
          <w:szCs w:val="26"/>
        </w:rPr>
        <w:lastRenderedPageBreak/>
        <w:t>2.</w:t>
      </w:r>
      <w:r w:rsidRPr="00922FB1">
        <w:rPr>
          <w:rFonts w:asciiTheme="minorHAnsi" w:hAnsiTheme="minorHAnsi" w:cstheme="minorHAnsi"/>
          <w:sz w:val="26"/>
          <w:szCs w:val="26"/>
        </w:rPr>
        <w:tab/>
        <w:t>Eer zij God die onze Vader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>en die onze Koning is.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>Eer zij God die op de aarde,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>naar ons toe gekomen is.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 xml:space="preserve">Gloria in </w:t>
      </w:r>
      <w:proofErr w:type="spellStart"/>
      <w:r w:rsidRPr="00922FB1">
        <w:rPr>
          <w:rFonts w:asciiTheme="minorHAnsi" w:hAnsiTheme="minorHAnsi" w:cstheme="minorHAnsi"/>
          <w:sz w:val="26"/>
          <w:szCs w:val="26"/>
        </w:rPr>
        <w:t>excelsis</w:t>
      </w:r>
      <w:proofErr w:type="spellEnd"/>
      <w:r w:rsidRPr="00922FB1">
        <w:rPr>
          <w:rFonts w:asciiTheme="minorHAnsi" w:hAnsiTheme="minorHAnsi" w:cstheme="minorHAnsi"/>
          <w:sz w:val="26"/>
          <w:szCs w:val="26"/>
        </w:rPr>
        <w:t xml:space="preserve"> Deo,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 xml:space="preserve">gloria in </w:t>
      </w:r>
      <w:proofErr w:type="spellStart"/>
      <w:r w:rsidRPr="00922FB1">
        <w:rPr>
          <w:rFonts w:asciiTheme="minorHAnsi" w:hAnsiTheme="minorHAnsi" w:cstheme="minorHAnsi"/>
          <w:sz w:val="26"/>
          <w:szCs w:val="26"/>
        </w:rPr>
        <w:t>excelsis</w:t>
      </w:r>
      <w:proofErr w:type="spellEnd"/>
      <w:r w:rsidRPr="00922FB1">
        <w:rPr>
          <w:rFonts w:asciiTheme="minorHAnsi" w:hAnsiTheme="minorHAnsi" w:cstheme="minorHAnsi"/>
          <w:sz w:val="26"/>
          <w:szCs w:val="26"/>
        </w:rPr>
        <w:t xml:space="preserve"> Deo.</w:t>
      </w:r>
      <w:r w:rsidRPr="00922FB1">
        <w:rPr>
          <w:rFonts w:asciiTheme="minorHAnsi" w:hAnsiTheme="minorHAnsi" w:cstheme="minorHAnsi"/>
          <w:sz w:val="26"/>
          <w:szCs w:val="26"/>
        </w:rPr>
        <w:br/>
      </w:r>
    </w:p>
    <w:p w14:paraId="2FFFD27E" w14:textId="02C0A4CA" w:rsidR="00677E61" w:rsidRPr="00922FB1" w:rsidRDefault="00677E61" w:rsidP="00677E61">
      <w:pPr>
        <w:rPr>
          <w:rFonts w:asciiTheme="minorHAnsi" w:hAnsiTheme="minorHAnsi" w:cstheme="minorHAnsi"/>
          <w:sz w:val="26"/>
          <w:szCs w:val="26"/>
        </w:rPr>
      </w:pPr>
      <w:r w:rsidRPr="00922FB1">
        <w:rPr>
          <w:rFonts w:asciiTheme="minorHAnsi" w:hAnsiTheme="minorHAnsi" w:cstheme="minorHAnsi"/>
          <w:sz w:val="26"/>
          <w:szCs w:val="26"/>
        </w:rPr>
        <w:t>3.</w:t>
      </w:r>
      <w:r w:rsidRPr="00922FB1">
        <w:rPr>
          <w:rFonts w:asciiTheme="minorHAnsi" w:hAnsiTheme="minorHAnsi" w:cstheme="minorHAnsi"/>
          <w:sz w:val="26"/>
          <w:szCs w:val="26"/>
        </w:rPr>
        <w:tab/>
        <w:t>Lam van God, Gij hebt gedragen,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>alle schuld tot elke prijs,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>geef in onze levensdagen,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 xml:space="preserve">peis en </w:t>
      </w:r>
      <w:proofErr w:type="spellStart"/>
      <w:r w:rsidRPr="00922FB1">
        <w:rPr>
          <w:rFonts w:asciiTheme="minorHAnsi" w:hAnsiTheme="minorHAnsi" w:cstheme="minorHAnsi"/>
          <w:sz w:val="26"/>
          <w:szCs w:val="26"/>
        </w:rPr>
        <w:t>vreê</w:t>
      </w:r>
      <w:proofErr w:type="spellEnd"/>
      <w:r w:rsidRPr="00922FB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22FB1">
        <w:rPr>
          <w:rFonts w:asciiTheme="minorHAnsi" w:hAnsiTheme="minorHAnsi" w:cstheme="minorHAnsi"/>
          <w:sz w:val="26"/>
          <w:szCs w:val="26"/>
        </w:rPr>
        <w:t>kyrieleis</w:t>
      </w:r>
      <w:proofErr w:type="spellEnd"/>
      <w:r w:rsidRPr="00922FB1">
        <w:rPr>
          <w:rFonts w:asciiTheme="minorHAnsi" w:hAnsiTheme="minorHAnsi" w:cstheme="minorHAnsi"/>
          <w:sz w:val="26"/>
          <w:szCs w:val="26"/>
        </w:rPr>
        <w:t>.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 xml:space="preserve">Gloria in </w:t>
      </w:r>
      <w:proofErr w:type="spellStart"/>
      <w:r w:rsidRPr="00922FB1">
        <w:rPr>
          <w:rFonts w:asciiTheme="minorHAnsi" w:hAnsiTheme="minorHAnsi" w:cstheme="minorHAnsi"/>
          <w:sz w:val="26"/>
          <w:szCs w:val="26"/>
        </w:rPr>
        <w:t>excelsis</w:t>
      </w:r>
      <w:proofErr w:type="spellEnd"/>
      <w:r w:rsidRPr="00922FB1">
        <w:rPr>
          <w:rFonts w:asciiTheme="minorHAnsi" w:hAnsiTheme="minorHAnsi" w:cstheme="minorHAnsi"/>
          <w:sz w:val="26"/>
          <w:szCs w:val="26"/>
        </w:rPr>
        <w:t xml:space="preserve"> Deo,</w:t>
      </w:r>
      <w:r w:rsidRPr="00922FB1">
        <w:rPr>
          <w:rFonts w:asciiTheme="minorHAnsi" w:hAnsiTheme="minorHAnsi" w:cstheme="minorHAnsi"/>
          <w:sz w:val="26"/>
          <w:szCs w:val="26"/>
        </w:rPr>
        <w:br/>
      </w:r>
      <w:r w:rsidRPr="00922FB1">
        <w:rPr>
          <w:rFonts w:asciiTheme="minorHAnsi" w:hAnsiTheme="minorHAnsi" w:cstheme="minorHAnsi"/>
          <w:sz w:val="26"/>
          <w:szCs w:val="26"/>
        </w:rPr>
        <w:tab/>
        <w:t xml:space="preserve">gloria in </w:t>
      </w:r>
      <w:proofErr w:type="spellStart"/>
      <w:r w:rsidRPr="00922FB1">
        <w:rPr>
          <w:rFonts w:asciiTheme="minorHAnsi" w:hAnsiTheme="minorHAnsi" w:cstheme="minorHAnsi"/>
          <w:sz w:val="26"/>
          <w:szCs w:val="26"/>
        </w:rPr>
        <w:t>excelsis</w:t>
      </w:r>
      <w:proofErr w:type="spellEnd"/>
      <w:r w:rsidRPr="00922FB1">
        <w:rPr>
          <w:rFonts w:asciiTheme="minorHAnsi" w:hAnsiTheme="minorHAnsi" w:cstheme="minorHAnsi"/>
          <w:sz w:val="26"/>
          <w:szCs w:val="26"/>
        </w:rPr>
        <w:t xml:space="preserve"> Deo.</w:t>
      </w:r>
    </w:p>
    <w:p w14:paraId="0D3B4846" w14:textId="77777777" w:rsidR="00E52B4B" w:rsidRPr="00922FB1" w:rsidRDefault="00E52B4B" w:rsidP="003167AB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04E202A" w14:textId="24B41015" w:rsidR="003167AB" w:rsidRPr="00A22E4F" w:rsidRDefault="003167AB" w:rsidP="003167AB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A22E4F">
        <w:rPr>
          <w:rFonts w:asciiTheme="minorHAnsi" w:hAnsiTheme="minorHAnsi" w:cstheme="minorHAnsi"/>
          <w:b/>
          <w:bCs/>
          <w:sz w:val="26"/>
          <w:szCs w:val="26"/>
        </w:rPr>
        <w:t>Gebed voor de kerstnacht</w:t>
      </w:r>
    </w:p>
    <w:p w14:paraId="5A8E24F7" w14:textId="77777777" w:rsidR="00EB1805" w:rsidRPr="007A5627" w:rsidRDefault="00EB1805" w:rsidP="00AE2F41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1A2DCAD8" w14:textId="1256C4A5" w:rsidR="00EC26A9" w:rsidRPr="00944B7E" w:rsidRDefault="00E21A1E" w:rsidP="00AE2F41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944B7E">
        <w:rPr>
          <w:rFonts w:asciiTheme="minorHAnsi" w:hAnsiTheme="minorHAnsi" w:cstheme="minorHAnsi"/>
          <w:b/>
          <w:bCs/>
          <w:sz w:val="26"/>
          <w:szCs w:val="26"/>
        </w:rPr>
        <w:t>Lied 449</w:t>
      </w:r>
    </w:p>
    <w:p w14:paraId="14204BDC" w14:textId="2A33E8AE" w:rsidR="00E21A1E" w:rsidRPr="00944B7E" w:rsidRDefault="00E21A1E" w:rsidP="00AE2F41">
      <w:pPr>
        <w:rPr>
          <w:rFonts w:asciiTheme="minorHAnsi" w:hAnsiTheme="minorHAnsi" w:cstheme="minorHAnsi"/>
          <w:sz w:val="26"/>
          <w:szCs w:val="26"/>
        </w:rPr>
      </w:pPr>
      <w:r w:rsidRPr="00944B7E">
        <w:rPr>
          <w:rFonts w:asciiTheme="minorHAnsi" w:hAnsiTheme="minorHAnsi" w:cstheme="minorHAnsi"/>
          <w:sz w:val="26"/>
          <w:szCs w:val="26"/>
        </w:rPr>
        <w:t>Melodie A door gemeente, Melodie B door ca</w:t>
      </w:r>
      <w:r w:rsidR="00E74CAC" w:rsidRPr="00944B7E">
        <w:rPr>
          <w:rFonts w:asciiTheme="minorHAnsi" w:hAnsiTheme="minorHAnsi" w:cstheme="minorHAnsi"/>
          <w:sz w:val="26"/>
          <w:szCs w:val="26"/>
        </w:rPr>
        <w:t>n</w:t>
      </w:r>
      <w:r w:rsidRPr="00944B7E">
        <w:rPr>
          <w:rFonts w:asciiTheme="minorHAnsi" w:hAnsiTheme="minorHAnsi" w:cstheme="minorHAnsi"/>
          <w:sz w:val="26"/>
          <w:szCs w:val="26"/>
        </w:rPr>
        <w:t xml:space="preserve">torij </w:t>
      </w:r>
    </w:p>
    <w:p w14:paraId="416A6BB3" w14:textId="07486D3C" w:rsidR="00EC26A9" w:rsidRPr="00944B7E" w:rsidRDefault="003C7542" w:rsidP="00AE2F41">
      <w:pPr>
        <w:rPr>
          <w:rFonts w:asciiTheme="minorHAnsi" w:hAnsiTheme="minorHAnsi" w:cstheme="minorHAnsi"/>
          <w:sz w:val="18"/>
          <w:szCs w:val="18"/>
        </w:rPr>
      </w:pPr>
      <w:r w:rsidRPr="00944B7E">
        <w:rPr>
          <w:rFonts w:asciiTheme="minorHAnsi" w:hAnsiTheme="minorHAnsi" w:cstheme="minorHAnsi"/>
          <w:sz w:val="18"/>
          <w:szCs w:val="18"/>
        </w:rPr>
        <w:t xml:space="preserve">Tekst: Jan Willem Schulte Nordholt  melodie Wim </w:t>
      </w:r>
      <w:proofErr w:type="spellStart"/>
      <w:r w:rsidRPr="00944B7E">
        <w:rPr>
          <w:rFonts w:asciiTheme="minorHAnsi" w:hAnsiTheme="minorHAnsi" w:cstheme="minorHAnsi"/>
          <w:sz w:val="18"/>
          <w:szCs w:val="18"/>
        </w:rPr>
        <w:t>Ruessink</w:t>
      </w:r>
      <w:proofErr w:type="spellEnd"/>
    </w:p>
    <w:p w14:paraId="20DFFBFA" w14:textId="5B2621D7" w:rsidR="00EC26A9" w:rsidRDefault="00EC26A9" w:rsidP="00AE2F41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03B6507F" w14:textId="60ED0FD8" w:rsidR="00944B7E" w:rsidRPr="00720158" w:rsidRDefault="008F2254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48841D" wp14:editId="6A29C7FA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3977640" cy="2413000"/>
            <wp:effectExtent l="0" t="0" r="3810" b="6350"/>
            <wp:wrapThrough wrapText="bothSides">
              <wp:wrapPolygon edited="0">
                <wp:start x="0" y="0"/>
                <wp:lineTo x="0" y="21486"/>
                <wp:lineTo x="21517" y="21486"/>
                <wp:lineTo x="21517" y="0"/>
                <wp:lineTo x="0" y="0"/>
              </wp:wrapPolygon>
            </wp:wrapThrough>
            <wp:docPr id="3257962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962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B7E" w:rsidRPr="00720158">
        <w:rPr>
          <w:rFonts w:asciiTheme="minorHAnsi" w:hAnsiTheme="minorHAnsi" w:cstheme="minorHAnsi"/>
          <w:i/>
          <w:iCs/>
          <w:sz w:val="26"/>
          <w:szCs w:val="26"/>
        </w:rPr>
        <w:t>Melodie A: gemeente</w:t>
      </w:r>
    </w:p>
    <w:p w14:paraId="5F56CEAD" w14:textId="7D0E0093" w:rsidR="00EC26A9" w:rsidRDefault="00EC26A9" w:rsidP="00AE2F41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608DB330" w14:textId="77777777" w:rsidR="00EC26A9" w:rsidRDefault="00EC26A9" w:rsidP="00AE2F41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7B07EA73" w14:textId="77777777" w:rsidR="009166B7" w:rsidRDefault="009166B7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</w:p>
    <w:p w14:paraId="77B505B1" w14:textId="77777777" w:rsidR="009166B7" w:rsidRDefault="009166B7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</w:p>
    <w:p w14:paraId="303AE3C1" w14:textId="77777777" w:rsidR="009166B7" w:rsidRDefault="009166B7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</w:p>
    <w:p w14:paraId="745E97BE" w14:textId="77777777" w:rsidR="00CC7406" w:rsidRDefault="00CC7406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</w:p>
    <w:p w14:paraId="3F8558C3" w14:textId="77777777" w:rsidR="008F2254" w:rsidRDefault="008F2254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</w:p>
    <w:p w14:paraId="30CE5202" w14:textId="77777777" w:rsidR="008F2254" w:rsidRDefault="008F2254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</w:p>
    <w:p w14:paraId="30A36F90" w14:textId="77777777" w:rsidR="008F2254" w:rsidRDefault="008F2254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</w:p>
    <w:p w14:paraId="3A7BE5E1" w14:textId="77777777" w:rsidR="008F2254" w:rsidRDefault="008F2254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</w:p>
    <w:p w14:paraId="68BF8D8B" w14:textId="08FBAF2C" w:rsidR="00EC26A9" w:rsidRPr="00720158" w:rsidRDefault="00944B7E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  <w:r w:rsidRPr="00720158">
        <w:rPr>
          <w:rFonts w:asciiTheme="minorHAnsi" w:hAnsiTheme="minorHAnsi" w:cstheme="minorHAnsi"/>
          <w:i/>
          <w:iCs/>
          <w:sz w:val="26"/>
          <w:szCs w:val="26"/>
        </w:rPr>
        <w:lastRenderedPageBreak/>
        <w:t>Mel</w:t>
      </w:r>
      <w:r w:rsidR="00F8529A" w:rsidRPr="00720158">
        <w:rPr>
          <w:rFonts w:asciiTheme="minorHAnsi" w:hAnsiTheme="minorHAnsi" w:cstheme="minorHAnsi"/>
          <w:i/>
          <w:iCs/>
          <w:sz w:val="26"/>
          <w:szCs w:val="26"/>
        </w:rPr>
        <w:t>odie B: Cantorij</w:t>
      </w:r>
    </w:p>
    <w:p w14:paraId="55AAFD41" w14:textId="253BF8C6" w:rsidR="00EC26A9" w:rsidRDefault="00A77278" w:rsidP="00AE2F41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  <w:r w:rsidRPr="004A2F17">
        <w:rPr>
          <w:noProof/>
        </w:rPr>
        <w:drawing>
          <wp:anchor distT="0" distB="0" distL="114300" distR="114300" simplePos="0" relativeHeight="251658240" behindDoc="0" locked="0" layoutInCell="1" allowOverlap="1" wp14:anchorId="65E9A7F2" wp14:editId="483B1302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4625975" cy="2768600"/>
            <wp:effectExtent l="0" t="0" r="3175" b="0"/>
            <wp:wrapThrough wrapText="bothSides">
              <wp:wrapPolygon edited="0">
                <wp:start x="0" y="0"/>
                <wp:lineTo x="0" y="21402"/>
                <wp:lineTo x="21526" y="21402"/>
                <wp:lineTo x="21526" y="0"/>
                <wp:lineTo x="0" y="0"/>
              </wp:wrapPolygon>
            </wp:wrapThrough>
            <wp:docPr id="3369705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7052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2B2F5" w14:textId="0BA6F44D" w:rsidR="00A27871" w:rsidRPr="00720158" w:rsidRDefault="001A5C90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  <w:r w:rsidRPr="00720158">
        <w:rPr>
          <w:rFonts w:asciiTheme="minorHAnsi" w:hAnsiTheme="minorHAnsi" w:cstheme="minorHAnsi"/>
          <w:i/>
          <w:iCs/>
          <w:sz w:val="26"/>
          <w:szCs w:val="26"/>
        </w:rPr>
        <w:t>Melodie A: Gemeente</w:t>
      </w:r>
    </w:p>
    <w:p w14:paraId="1B4E5B4A" w14:textId="77777777" w:rsidR="001A5C90" w:rsidRDefault="00A27871" w:rsidP="00AE2F41">
      <w:pPr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3. </w:t>
      </w:r>
      <w:r w:rsidR="001A5C90">
        <w:rPr>
          <w:rFonts w:asciiTheme="minorHAnsi" w:hAnsiTheme="minorHAnsi" w:cstheme="minorHAnsi"/>
          <w:sz w:val="26"/>
          <w:szCs w:val="26"/>
        </w:rPr>
        <w:tab/>
      </w:r>
      <w:r w:rsidRPr="00A27871">
        <w:rPr>
          <w:rFonts w:asciiTheme="minorHAnsi" w:hAnsiTheme="minorHAnsi" w:cstheme="minorHAnsi"/>
          <w:sz w:val="26"/>
          <w:szCs w:val="26"/>
        </w:rPr>
        <w:t xml:space="preserve">op zijn lieflijke verschijnen </w:t>
      </w:r>
    </w:p>
    <w:p w14:paraId="28DFB690" w14:textId="77777777" w:rsidR="001A5C90" w:rsidRDefault="00A27871" w:rsidP="001A5C9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in het midden van de tijd, </w:t>
      </w:r>
    </w:p>
    <w:p w14:paraId="1A3DB043" w14:textId="77777777" w:rsidR="001A5C90" w:rsidRDefault="00A27871" w:rsidP="001A5C9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in de harten van de zijnen, </w:t>
      </w:r>
    </w:p>
    <w:p w14:paraId="490763DC" w14:textId="296B7394" w:rsidR="00A27871" w:rsidRDefault="00A27871" w:rsidP="001A5C9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in de wereld wijd en zijd, </w:t>
      </w:r>
    </w:p>
    <w:p w14:paraId="71D7FA11" w14:textId="77777777" w:rsidR="00A27871" w:rsidRDefault="00A27871" w:rsidP="00AE2F41">
      <w:pPr>
        <w:rPr>
          <w:rFonts w:asciiTheme="minorHAnsi" w:hAnsiTheme="minorHAnsi" w:cstheme="minorHAnsi"/>
          <w:sz w:val="26"/>
          <w:szCs w:val="26"/>
        </w:rPr>
      </w:pPr>
    </w:p>
    <w:p w14:paraId="6B82B73E" w14:textId="0C3D0B73" w:rsidR="00213140" w:rsidRPr="00720158" w:rsidRDefault="00213140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  <w:r w:rsidRPr="00720158">
        <w:rPr>
          <w:rFonts w:asciiTheme="minorHAnsi" w:hAnsiTheme="minorHAnsi" w:cstheme="minorHAnsi"/>
          <w:i/>
          <w:iCs/>
          <w:sz w:val="26"/>
          <w:szCs w:val="26"/>
        </w:rPr>
        <w:t>Melodie A en B: Gemeente en Cantorij</w:t>
      </w:r>
    </w:p>
    <w:p w14:paraId="4FEA1032" w14:textId="77777777" w:rsidR="00213140" w:rsidRDefault="00A27871" w:rsidP="00AE2F41">
      <w:pPr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4. </w:t>
      </w:r>
      <w:r w:rsidR="00213140">
        <w:rPr>
          <w:rFonts w:asciiTheme="minorHAnsi" w:hAnsiTheme="minorHAnsi" w:cstheme="minorHAnsi"/>
          <w:sz w:val="26"/>
          <w:szCs w:val="26"/>
        </w:rPr>
        <w:tab/>
      </w:r>
      <w:r w:rsidRPr="00A27871">
        <w:rPr>
          <w:rFonts w:asciiTheme="minorHAnsi" w:hAnsiTheme="minorHAnsi" w:cstheme="minorHAnsi"/>
          <w:sz w:val="26"/>
          <w:szCs w:val="26"/>
        </w:rPr>
        <w:t xml:space="preserve">op de wereldwijde vrede </w:t>
      </w:r>
      <w:r w:rsidR="00213140">
        <w:rPr>
          <w:rFonts w:asciiTheme="minorHAnsi" w:hAnsiTheme="minorHAnsi" w:cstheme="minorHAnsi"/>
          <w:sz w:val="26"/>
          <w:szCs w:val="26"/>
        </w:rPr>
        <w:tab/>
      </w:r>
    </w:p>
    <w:p w14:paraId="75E8FF92" w14:textId="77777777" w:rsidR="00213140" w:rsidRDefault="00A27871" w:rsidP="0021314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als Hij werkelijk komen zal, </w:t>
      </w:r>
    </w:p>
    <w:p w14:paraId="7D806E83" w14:textId="77777777" w:rsidR="00213140" w:rsidRDefault="00A27871" w:rsidP="0021314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te beginnen in het heden, </w:t>
      </w:r>
    </w:p>
    <w:p w14:paraId="18DFB5E2" w14:textId="06A18538" w:rsidR="00A27871" w:rsidRDefault="00A27871" w:rsidP="0021314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te beginnen in de stal. </w:t>
      </w:r>
    </w:p>
    <w:p w14:paraId="23913EA2" w14:textId="77777777" w:rsidR="00A27871" w:rsidRDefault="00A27871" w:rsidP="00AE2F41">
      <w:pPr>
        <w:rPr>
          <w:rFonts w:asciiTheme="minorHAnsi" w:hAnsiTheme="minorHAnsi" w:cstheme="minorHAnsi"/>
          <w:sz w:val="26"/>
          <w:szCs w:val="26"/>
        </w:rPr>
      </w:pPr>
    </w:p>
    <w:p w14:paraId="389F5399" w14:textId="16B862AE" w:rsidR="00213140" w:rsidRPr="00720158" w:rsidRDefault="00FA1D64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  <w:r w:rsidRPr="00720158">
        <w:rPr>
          <w:rFonts w:asciiTheme="minorHAnsi" w:hAnsiTheme="minorHAnsi" w:cstheme="minorHAnsi"/>
          <w:i/>
          <w:iCs/>
          <w:sz w:val="26"/>
          <w:szCs w:val="26"/>
        </w:rPr>
        <w:t>Melodie A: Gemeente</w:t>
      </w:r>
    </w:p>
    <w:p w14:paraId="7F9C10DB" w14:textId="77777777" w:rsidR="00FA1D64" w:rsidRDefault="00A27871" w:rsidP="00AE2F41">
      <w:pPr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5. </w:t>
      </w:r>
      <w:r w:rsidR="00FA1D64">
        <w:rPr>
          <w:rFonts w:asciiTheme="minorHAnsi" w:hAnsiTheme="minorHAnsi" w:cstheme="minorHAnsi"/>
          <w:sz w:val="26"/>
          <w:szCs w:val="26"/>
        </w:rPr>
        <w:tab/>
      </w:r>
      <w:r w:rsidRPr="00A27871">
        <w:rPr>
          <w:rFonts w:asciiTheme="minorHAnsi" w:hAnsiTheme="minorHAnsi" w:cstheme="minorHAnsi"/>
          <w:sz w:val="26"/>
          <w:szCs w:val="26"/>
        </w:rPr>
        <w:t xml:space="preserve">Want een kind is ons gegeven, </w:t>
      </w:r>
    </w:p>
    <w:p w14:paraId="1E1CCAF8" w14:textId="77777777" w:rsidR="00FA1D64" w:rsidRDefault="00A27871" w:rsidP="00FA1D64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want een zoon staat ons </w:t>
      </w:r>
      <w:proofErr w:type="spellStart"/>
      <w:r w:rsidRPr="00A27871">
        <w:rPr>
          <w:rFonts w:asciiTheme="minorHAnsi" w:hAnsiTheme="minorHAnsi" w:cstheme="minorHAnsi"/>
          <w:sz w:val="26"/>
          <w:szCs w:val="26"/>
        </w:rPr>
        <w:t>terzij</w:t>
      </w:r>
      <w:proofErr w:type="spellEnd"/>
      <w:r w:rsidRPr="00A27871">
        <w:rPr>
          <w:rFonts w:asciiTheme="minorHAnsi" w:hAnsiTheme="minorHAnsi" w:cstheme="minorHAnsi"/>
          <w:sz w:val="26"/>
          <w:szCs w:val="26"/>
        </w:rPr>
        <w:t xml:space="preserve">, </w:t>
      </w:r>
    </w:p>
    <w:p w14:paraId="02B008D7" w14:textId="77777777" w:rsidR="00FA1D64" w:rsidRDefault="00A27871" w:rsidP="00FA1D64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op zijn lippen eeuwig leven, </w:t>
      </w:r>
    </w:p>
    <w:p w14:paraId="60EF2B9B" w14:textId="51A35992" w:rsidR="00A27871" w:rsidRDefault="00A27871" w:rsidP="00FA1D64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op zijn schouders heerschappij. </w:t>
      </w:r>
    </w:p>
    <w:p w14:paraId="2DCE3FD1" w14:textId="2C022E64" w:rsidR="00FA1D64" w:rsidRPr="00720158" w:rsidRDefault="00EB3FA0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  <w:r w:rsidRPr="00720158">
        <w:rPr>
          <w:rFonts w:asciiTheme="minorHAnsi" w:hAnsiTheme="minorHAnsi" w:cstheme="minorHAnsi"/>
          <w:i/>
          <w:iCs/>
          <w:sz w:val="26"/>
          <w:szCs w:val="26"/>
        </w:rPr>
        <w:lastRenderedPageBreak/>
        <w:t>Melodie B: Cantorij</w:t>
      </w:r>
    </w:p>
    <w:p w14:paraId="550761D4" w14:textId="77777777" w:rsidR="00EB3FA0" w:rsidRDefault="00A27871" w:rsidP="00AE2F41">
      <w:pPr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6. </w:t>
      </w:r>
      <w:r w:rsidR="00EB3FA0">
        <w:rPr>
          <w:rFonts w:asciiTheme="minorHAnsi" w:hAnsiTheme="minorHAnsi" w:cstheme="minorHAnsi"/>
          <w:sz w:val="26"/>
          <w:szCs w:val="26"/>
        </w:rPr>
        <w:tab/>
      </w:r>
      <w:r w:rsidRPr="00A27871">
        <w:rPr>
          <w:rFonts w:asciiTheme="minorHAnsi" w:hAnsiTheme="minorHAnsi" w:cstheme="minorHAnsi"/>
          <w:sz w:val="26"/>
          <w:szCs w:val="26"/>
        </w:rPr>
        <w:t xml:space="preserve">Op zijn wonderlijke namen – </w:t>
      </w:r>
    </w:p>
    <w:p w14:paraId="325B42E6" w14:textId="77777777" w:rsidR="00EB3FA0" w:rsidRDefault="00A27871" w:rsidP="00EB3FA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vader, raadsman, vredevorst – </w:t>
      </w:r>
    </w:p>
    <w:p w14:paraId="26D04918" w14:textId="77777777" w:rsidR="00EB3FA0" w:rsidRDefault="00A27871" w:rsidP="00EB3FA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is ons antwoord ja en amen, </w:t>
      </w:r>
    </w:p>
    <w:p w14:paraId="515C3518" w14:textId="72223ECE" w:rsidR="00A27871" w:rsidRDefault="00A27871" w:rsidP="00EB3FA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daar ons hart naar vrede dorst. </w:t>
      </w:r>
    </w:p>
    <w:p w14:paraId="606BC82C" w14:textId="77777777" w:rsidR="00A27871" w:rsidRDefault="00A27871" w:rsidP="00AE2F41">
      <w:pPr>
        <w:rPr>
          <w:rFonts w:asciiTheme="minorHAnsi" w:hAnsiTheme="minorHAnsi" w:cstheme="minorHAnsi"/>
          <w:sz w:val="26"/>
          <w:szCs w:val="26"/>
        </w:rPr>
      </w:pPr>
    </w:p>
    <w:p w14:paraId="11EFBA41" w14:textId="68DE6ABE" w:rsidR="00EB3FA0" w:rsidRPr="00720158" w:rsidRDefault="00EB3FA0" w:rsidP="00AE2F41">
      <w:pPr>
        <w:rPr>
          <w:rFonts w:asciiTheme="minorHAnsi" w:hAnsiTheme="minorHAnsi" w:cstheme="minorHAnsi"/>
          <w:i/>
          <w:iCs/>
          <w:sz w:val="26"/>
          <w:szCs w:val="26"/>
        </w:rPr>
      </w:pPr>
      <w:r w:rsidRPr="00720158">
        <w:rPr>
          <w:rFonts w:asciiTheme="minorHAnsi" w:hAnsiTheme="minorHAnsi" w:cstheme="minorHAnsi"/>
          <w:i/>
          <w:iCs/>
          <w:sz w:val="26"/>
          <w:szCs w:val="26"/>
        </w:rPr>
        <w:t>Melodie A en B: Gemeente en Cantorij</w:t>
      </w:r>
    </w:p>
    <w:p w14:paraId="462A145C" w14:textId="77777777" w:rsidR="00EB3FA0" w:rsidRDefault="00A27871" w:rsidP="00AE2F41">
      <w:pPr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7. </w:t>
      </w:r>
      <w:r w:rsidR="00EB3FA0">
        <w:rPr>
          <w:rFonts w:asciiTheme="minorHAnsi" w:hAnsiTheme="minorHAnsi" w:cstheme="minorHAnsi"/>
          <w:sz w:val="26"/>
          <w:szCs w:val="26"/>
        </w:rPr>
        <w:tab/>
      </w:r>
      <w:r w:rsidRPr="00A27871">
        <w:rPr>
          <w:rFonts w:asciiTheme="minorHAnsi" w:hAnsiTheme="minorHAnsi" w:cstheme="minorHAnsi"/>
          <w:sz w:val="26"/>
          <w:szCs w:val="26"/>
        </w:rPr>
        <w:t xml:space="preserve">Al zijn namen die wij noemen, </w:t>
      </w:r>
    </w:p>
    <w:p w14:paraId="7BDDA5D8" w14:textId="77777777" w:rsidR="00EB3FA0" w:rsidRDefault="00A27871" w:rsidP="00EB3FA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stralen in volmaakte pracht </w:t>
      </w:r>
    </w:p>
    <w:p w14:paraId="358CE9E2" w14:textId="77777777" w:rsidR="00EB3FA0" w:rsidRDefault="00A27871" w:rsidP="00EB3FA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 xml:space="preserve">als een tuin vol voorjaarsbloemen, </w:t>
      </w:r>
    </w:p>
    <w:p w14:paraId="41189C37" w14:textId="43185FBC" w:rsidR="004A2F17" w:rsidRPr="00A27871" w:rsidRDefault="00A27871" w:rsidP="00EB3FA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27871">
        <w:rPr>
          <w:rFonts w:asciiTheme="minorHAnsi" w:hAnsiTheme="minorHAnsi" w:cstheme="minorHAnsi"/>
          <w:sz w:val="26"/>
          <w:szCs w:val="26"/>
        </w:rPr>
        <w:t>als de sterren in de nacht</w:t>
      </w:r>
      <w:r w:rsidR="00720158">
        <w:rPr>
          <w:rFonts w:asciiTheme="minorHAnsi" w:hAnsiTheme="minorHAnsi" w:cstheme="minorHAnsi"/>
          <w:sz w:val="26"/>
          <w:szCs w:val="26"/>
        </w:rPr>
        <w:t>.</w:t>
      </w:r>
      <w:r w:rsidRPr="00A27871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4E1D531D" w14:textId="77777777" w:rsidR="00F8529A" w:rsidRDefault="00F8529A" w:rsidP="00AE2F41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5923D6DD" w14:textId="3C478D90" w:rsidR="00746082" w:rsidRPr="00746082" w:rsidRDefault="00746082" w:rsidP="00746082">
      <w:pPr>
        <w:rPr>
          <w:rFonts w:asciiTheme="minorHAnsi" w:hAnsiTheme="minorHAnsi" w:cstheme="minorHAnsi"/>
          <w:sz w:val="26"/>
          <w:szCs w:val="26"/>
        </w:rPr>
      </w:pPr>
      <w:r w:rsidRPr="00746082">
        <w:rPr>
          <w:rFonts w:asciiTheme="minorHAnsi" w:hAnsiTheme="minorHAnsi" w:cstheme="minorHAnsi"/>
          <w:b/>
          <w:bCs/>
          <w:sz w:val="26"/>
          <w:szCs w:val="26"/>
        </w:rPr>
        <w:t>Lezing: Lucas 2: 1-20</w:t>
      </w:r>
    </w:p>
    <w:p w14:paraId="659ACEFA" w14:textId="77777777" w:rsidR="00F8529A" w:rsidRDefault="00F8529A" w:rsidP="00AE2F41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286AB184" w14:textId="10D8C710" w:rsidR="00E52B4B" w:rsidRPr="00746082" w:rsidRDefault="00EA310E" w:rsidP="00AE2F41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 xml:space="preserve">We zingen samen: </w:t>
      </w:r>
      <w:r w:rsidR="00AE2F41" w:rsidRPr="00746082">
        <w:rPr>
          <w:rFonts w:asciiTheme="minorHAnsi" w:hAnsiTheme="minorHAnsi" w:cstheme="minorHAnsi"/>
          <w:b/>
          <w:bCs/>
          <w:sz w:val="26"/>
          <w:szCs w:val="26"/>
        </w:rPr>
        <w:t>Lied 483</w:t>
      </w:r>
    </w:p>
    <w:p w14:paraId="395F3759" w14:textId="69B953DE" w:rsidR="00AE2F41" w:rsidRPr="00746082" w:rsidRDefault="00E52B4B" w:rsidP="00AE2F41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746082">
        <w:rPr>
          <w:rFonts w:asciiTheme="minorHAnsi" w:hAnsiTheme="minorHAnsi" w:cstheme="minorHAnsi"/>
          <w:i/>
          <w:iCs/>
          <w:sz w:val="22"/>
          <w:szCs w:val="22"/>
        </w:rPr>
        <w:t xml:space="preserve">Tekst Johannes </w:t>
      </w:r>
      <w:proofErr w:type="spellStart"/>
      <w:r w:rsidRPr="00746082">
        <w:rPr>
          <w:rFonts w:asciiTheme="minorHAnsi" w:hAnsiTheme="minorHAnsi" w:cstheme="minorHAnsi"/>
          <w:i/>
          <w:iCs/>
          <w:sz w:val="22"/>
          <w:szCs w:val="22"/>
        </w:rPr>
        <w:t>Yserinkhuysen</w:t>
      </w:r>
      <w:proofErr w:type="spellEnd"/>
      <w:r w:rsidRPr="00746082">
        <w:rPr>
          <w:rFonts w:asciiTheme="minorHAnsi" w:hAnsiTheme="minorHAnsi" w:cstheme="minorHAnsi"/>
          <w:i/>
          <w:iCs/>
          <w:sz w:val="22"/>
          <w:szCs w:val="22"/>
        </w:rPr>
        <w:t>, vrij naar Joseph Mohr melodie Frans Gruber</w:t>
      </w:r>
      <w:r w:rsidR="00AE2F41" w:rsidRPr="00746082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14DB35AA" w14:textId="2C98AE04" w:rsidR="00AE2F41" w:rsidRPr="00746082" w:rsidRDefault="00AE2F41" w:rsidP="00AE2F41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70ABA250" w14:textId="77777777" w:rsidR="007A3616" w:rsidRDefault="00AE2F41" w:rsidP="00AE2F41">
      <w:pPr>
        <w:rPr>
          <w:rFonts w:asciiTheme="minorHAnsi" w:hAnsiTheme="minorHAnsi" w:cstheme="minorHAnsi"/>
          <w:bCs/>
          <w:sz w:val="26"/>
          <w:szCs w:val="26"/>
        </w:rPr>
      </w:pPr>
      <w:r w:rsidRPr="00746082">
        <w:rPr>
          <w:rFonts w:asciiTheme="minorHAnsi" w:hAnsiTheme="minorHAnsi" w:cstheme="minorHAnsi"/>
          <w:bCs/>
          <w:sz w:val="26"/>
          <w:szCs w:val="26"/>
        </w:rPr>
        <w:t>1.</w:t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>Stille nacht, heilige nacht!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>Davids Zoon, lang verwacht,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>die miljoenen eens zaligen zal,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 xml:space="preserve">wordt geboren in </w:t>
      </w:r>
      <w:proofErr w:type="spellStart"/>
      <w:r w:rsidRPr="00746082">
        <w:rPr>
          <w:rFonts w:asciiTheme="minorHAnsi" w:hAnsiTheme="minorHAnsi" w:cstheme="minorHAnsi"/>
          <w:bCs/>
          <w:sz w:val="26"/>
          <w:szCs w:val="26"/>
        </w:rPr>
        <w:t>Bethlehems</w:t>
      </w:r>
      <w:proofErr w:type="spellEnd"/>
      <w:r w:rsidRPr="00746082">
        <w:rPr>
          <w:rFonts w:asciiTheme="minorHAnsi" w:hAnsiTheme="minorHAnsi" w:cstheme="minorHAnsi"/>
          <w:bCs/>
          <w:sz w:val="26"/>
          <w:szCs w:val="26"/>
        </w:rPr>
        <w:t xml:space="preserve"> stal,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>Hij, der schepselen Heer, </w:t>
      </w:r>
    </w:p>
    <w:p w14:paraId="38A6768D" w14:textId="51BA3C64" w:rsidR="00AE2F41" w:rsidRPr="00746082" w:rsidRDefault="00AE2F41" w:rsidP="007A3616">
      <w:pPr>
        <w:ind w:firstLine="708"/>
        <w:rPr>
          <w:rFonts w:asciiTheme="minorHAnsi" w:hAnsiTheme="minorHAnsi" w:cstheme="minorHAnsi"/>
          <w:bCs/>
          <w:sz w:val="26"/>
          <w:szCs w:val="26"/>
        </w:rPr>
      </w:pPr>
      <w:r w:rsidRPr="00746082">
        <w:rPr>
          <w:rFonts w:asciiTheme="minorHAnsi" w:hAnsiTheme="minorHAnsi" w:cstheme="minorHAnsi"/>
          <w:bCs/>
          <w:sz w:val="26"/>
          <w:szCs w:val="26"/>
        </w:rPr>
        <w:t>Hij, der schepselen Heer.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</w:p>
    <w:p w14:paraId="34F2736B" w14:textId="77777777" w:rsidR="007A3616" w:rsidRDefault="00AE2F41" w:rsidP="00AE2F41">
      <w:pPr>
        <w:rPr>
          <w:rFonts w:asciiTheme="minorHAnsi" w:hAnsiTheme="minorHAnsi" w:cstheme="minorHAnsi"/>
          <w:bCs/>
          <w:sz w:val="26"/>
          <w:szCs w:val="26"/>
        </w:rPr>
      </w:pPr>
      <w:r w:rsidRPr="00746082">
        <w:rPr>
          <w:rFonts w:asciiTheme="minorHAnsi" w:hAnsiTheme="minorHAnsi" w:cstheme="minorHAnsi"/>
          <w:bCs/>
          <w:sz w:val="26"/>
          <w:szCs w:val="26"/>
        </w:rPr>
        <w:t>2.</w:t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>Hulploos Kind, heilig Kind,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>Dat zo trouw zondaars mint,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>ook voor mij hebt Ge U rijkdom ontzegd,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>wordt Ge op stro en in doeken gelegd.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>Leer me U danken daarvoor.</w:t>
      </w:r>
      <w:r w:rsidR="00AD3C1B" w:rsidRPr="00746082">
        <w:rPr>
          <w:rFonts w:asciiTheme="minorHAnsi" w:hAnsiTheme="minorHAnsi" w:cstheme="minorHAnsi"/>
          <w:bCs/>
          <w:sz w:val="26"/>
          <w:szCs w:val="26"/>
        </w:rPr>
        <w:t xml:space="preserve"> </w:t>
      </w:r>
    </w:p>
    <w:p w14:paraId="481B821D" w14:textId="037EDD0A" w:rsidR="00A22E4F" w:rsidRPr="00746082" w:rsidRDefault="00AE2F41" w:rsidP="007A3616">
      <w:pPr>
        <w:ind w:firstLine="708"/>
        <w:rPr>
          <w:rFonts w:asciiTheme="minorHAnsi" w:hAnsiTheme="minorHAnsi" w:cstheme="minorHAnsi"/>
          <w:bCs/>
          <w:sz w:val="26"/>
          <w:szCs w:val="26"/>
        </w:rPr>
      </w:pPr>
      <w:r w:rsidRPr="00746082">
        <w:rPr>
          <w:rFonts w:asciiTheme="minorHAnsi" w:hAnsiTheme="minorHAnsi" w:cstheme="minorHAnsi"/>
          <w:bCs/>
          <w:sz w:val="26"/>
          <w:szCs w:val="26"/>
        </w:rPr>
        <w:t>Leer me U danken daarvoor.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</w:p>
    <w:p w14:paraId="59BD42DC" w14:textId="77777777" w:rsidR="009F5CE6" w:rsidRDefault="009F5CE6" w:rsidP="00AE2F41">
      <w:pPr>
        <w:rPr>
          <w:rFonts w:asciiTheme="minorHAnsi" w:hAnsiTheme="minorHAnsi" w:cstheme="minorHAnsi"/>
          <w:bCs/>
          <w:sz w:val="26"/>
          <w:szCs w:val="26"/>
        </w:rPr>
      </w:pPr>
    </w:p>
    <w:p w14:paraId="651ED71D" w14:textId="4CBAE78F" w:rsidR="00AE2F41" w:rsidRPr="00746082" w:rsidRDefault="00AE2F41" w:rsidP="00AE2F41">
      <w:pPr>
        <w:rPr>
          <w:rFonts w:asciiTheme="minorHAnsi" w:hAnsiTheme="minorHAnsi" w:cstheme="minorHAnsi"/>
          <w:bCs/>
          <w:sz w:val="26"/>
          <w:szCs w:val="26"/>
        </w:rPr>
      </w:pPr>
      <w:r w:rsidRPr="00746082">
        <w:rPr>
          <w:rFonts w:asciiTheme="minorHAnsi" w:hAnsiTheme="minorHAnsi" w:cstheme="minorHAnsi"/>
          <w:bCs/>
          <w:sz w:val="26"/>
          <w:szCs w:val="26"/>
        </w:rPr>
        <w:lastRenderedPageBreak/>
        <w:t>3.</w:t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>Stille nacht, heilige nacht!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</w:r>
      <w:proofErr w:type="spellStart"/>
      <w:r w:rsidRPr="00746082">
        <w:rPr>
          <w:rFonts w:asciiTheme="minorHAnsi" w:hAnsiTheme="minorHAnsi" w:cstheme="minorHAnsi"/>
          <w:bCs/>
          <w:sz w:val="26"/>
          <w:szCs w:val="26"/>
        </w:rPr>
        <w:t>Vreed</w:t>
      </w:r>
      <w:proofErr w:type="spellEnd"/>
      <w:r w:rsidRPr="00746082">
        <w:rPr>
          <w:rFonts w:asciiTheme="minorHAnsi" w:hAnsiTheme="minorHAnsi" w:cstheme="minorHAnsi"/>
          <w:bCs/>
          <w:sz w:val="26"/>
          <w:szCs w:val="26"/>
        </w:rPr>
        <w:t>' en heil wordt gebracht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>aan een wereld, verloren in schuld;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>Gods belofte wordt heerlijk vervuld.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 xml:space="preserve">Amen, </w:t>
      </w:r>
      <w:proofErr w:type="spellStart"/>
      <w:r w:rsidRPr="00746082">
        <w:rPr>
          <w:rFonts w:asciiTheme="minorHAnsi" w:hAnsiTheme="minorHAnsi" w:cstheme="minorHAnsi"/>
          <w:bCs/>
          <w:sz w:val="26"/>
          <w:szCs w:val="26"/>
        </w:rPr>
        <w:t>Gode</w:t>
      </w:r>
      <w:proofErr w:type="spellEnd"/>
      <w:r w:rsidRPr="00746082">
        <w:rPr>
          <w:rFonts w:asciiTheme="minorHAnsi" w:hAnsiTheme="minorHAnsi" w:cstheme="minorHAnsi"/>
          <w:bCs/>
          <w:sz w:val="26"/>
          <w:szCs w:val="26"/>
        </w:rPr>
        <w:t xml:space="preserve"> zij eer! </w:t>
      </w:r>
      <w:r w:rsidRPr="00746082">
        <w:rPr>
          <w:rFonts w:asciiTheme="minorHAnsi" w:hAnsiTheme="minorHAnsi" w:cstheme="minorHAnsi"/>
          <w:bCs/>
          <w:sz w:val="26"/>
          <w:szCs w:val="26"/>
        </w:rPr>
        <w:br/>
      </w:r>
      <w:r w:rsidRPr="00746082">
        <w:rPr>
          <w:rFonts w:asciiTheme="minorHAnsi" w:hAnsiTheme="minorHAnsi" w:cstheme="minorHAnsi"/>
          <w:bCs/>
          <w:sz w:val="26"/>
          <w:szCs w:val="26"/>
        </w:rPr>
        <w:tab/>
        <w:t xml:space="preserve">Amen, </w:t>
      </w:r>
      <w:proofErr w:type="spellStart"/>
      <w:r w:rsidRPr="00746082">
        <w:rPr>
          <w:rFonts w:asciiTheme="minorHAnsi" w:hAnsiTheme="minorHAnsi" w:cstheme="minorHAnsi"/>
          <w:bCs/>
          <w:sz w:val="26"/>
          <w:szCs w:val="26"/>
        </w:rPr>
        <w:t>Gode</w:t>
      </w:r>
      <w:proofErr w:type="spellEnd"/>
      <w:r w:rsidRPr="00746082">
        <w:rPr>
          <w:rFonts w:asciiTheme="minorHAnsi" w:hAnsiTheme="minorHAnsi" w:cstheme="minorHAnsi"/>
          <w:bCs/>
          <w:sz w:val="26"/>
          <w:szCs w:val="26"/>
        </w:rPr>
        <w:t xml:space="preserve"> zij eer! </w:t>
      </w:r>
    </w:p>
    <w:p w14:paraId="592E1EBA" w14:textId="6B2F4FD8" w:rsidR="003167AB" w:rsidRPr="007A5627" w:rsidRDefault="003167AB" w:rsidP="003172FD">
      <w:pPr>
        <w:rPr>
          <w:rFonts w:asciiTheme="minorHAnsi" w:hAnsiTheme="minorHAnsi" w:cstheme="minorHAnsi"/>
          <w:color w:val="FF0000"/>
          <w:sz w:val="26"/>
          <w:szCs w:val="26"/>
        </w:rPr>
      </w:pPr>
    </w:p>
    <w:p w14:paraId="5AD98546" w14:textId="77777777" w:rsidR="005F1B40" w:rsidRDefault="00933B10" w:rsidP="003167AB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933B10">
        <w:rPr>
          <w:rFonts w:asciiTheme="minorHAnsi" w:hAnsiTheme="minorHAnsi" w:cstheme="minorHAnsi"/>
          <w:b/>
          <w:bCs/>
          <w:sz w:val="26"/>
          <w:szCs w:val="26"/>
        </w:rPr>
        <w:t>De Cantorij zingt:</w:t>
      </w:r>
    </w:p>
    <w:p w14:paraId="78DC34AA" w14:textId="7E92A539" w:rsidR="007F0B0A" w:rsidRDefault="00462659" w:rsidP="003167AB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>-</w:t>
      </w:r>
      <w:r w:rsidR="006D30C0">
        <w:rPr>
          <w:rFonts w:asciiTheme="minorHAnsi" w:hAnsiTheme="minorHAnsi" w:cstheme="minorHAnsi"/>
          <w:b/>
          <w:bCs/>
          <w:sz w:val="26"/>
          <w:szCs w:val="26"/>
        </w:rPr>
        <w:t>Lied 684 uit ZZZ</w:t>
      </w:r>
      <w:r w:rsidR="007F0B0A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="00F55203" w:rsidRPr="007F0B0A">
        <w:rPr>
          <w:rFonts w:asciiTheme="minorHAnsi" w:hAnsiTheme="minorHAnsi" w:cstheme="minorHAnsi"/>
          <w:b/>
          <w:bCs/>
          <w:sz w:val="26"/>
          <w:szCs w:val="26"/>
        </w:rPr>
        <w:t xml:space="preserve">In beginsel </w:t>
      </w:r>
    </w:p>
    <w:p w14:paraId="6F28EC22" w14:textId="467E95C8" w:rsidR="00F503E8" w:rsidRDefault="00F55203" w:rsidP="003167AB">
      <w:pPr>
        <w:rPr>
          <w:rFonts w:asciiTheme="minorHAnsi" w:hAnsiTheme="minorHAnsi" w:cstheme="minorHAnsi"/>
          <w:sz w:val="26"/>
          <w:szCs w:val="26"/>
        </w:rPr>
      </w:pPr>
      <w:r w:rsidRPr="007F0B0A">
        <w:rPr>
          <w:rFonts w:asciiTheme="minorHAnsi" w:hAnsiTheme="minorHAnsi" w:cstheme="minorHAnsi"/>
          <w:sz w:val="18"/>
          <w:szCs w:val="18"/>
        </w:rPr>
        <w:t xml:space="preserve">Tekst Jannet Delver naar Johannes 1: 1-5 </w:t>
      </w:r>
      <w:r w:rsidR="006D30C0" w:rsidRPr="007F0B0A">
        <w:rPr>
          <w:rFonts w:asciiTheme="minorHAnsi" w:hAnsiTheme="minorHAnsi" w:cstheme="minorHAnsi"/>
          <w:sz w:val="18"/>
          <w:szCs w:val="18"/>
        </w:rPr>
        <w:t xml:space="preserve"> Melodie</w:t>
      </w:r>
      <w:r w:rsidR="007F0B0A" w:rsidRPr="007F0B0A">
        <w:rPr>
          <w:rFonts w:asciiTheme="minorHAnsi" w:hAnsiTheme="minorHAnsi" w:cstheme="minorHAnsi"/>
          <w:sz w:val="18"/>
          <w:szCs w:val="18"/>
        </w:rPr>
        <w:t xml:space="preserve"> Tom </w:t>
      </w:r>
      <w:proofErr w:type="spellStart"/>
      <w:r w:rsidR="007F0B0A" w:rsidRPr="007F0B0A">
        <w:rPr>
          <w:rFonts w:asciiTheme="minorHAnsi" w:hAnsiTheme="minorHAnsi" w:cstheme="minorHAnsi"/>
          <w:sz w:val="18"/>
          <w:szCs w:val="18"/>
        </w:rPr>
        <w:t>Löwenthal</w:t>
      </w:r>
      <w:proofErr w:type="spellEnd"/>
    </w:p>
    <w:p w14:paraId="134A9027" w14:textId="77777777" w:rsidR="005F1B40" w:rsidRDefault="005F1B40" w:rsidP="0010038D">
      <w:pPr>
        <w:ind w:firstLine="708"/>
        <w:rPr>
          <w:rFonts w:asciiTheme="minorHAnsi" w:hAnsiTheme="minorHAnsi" w:cstheme="minorHAnsi"/>
          <w:sz w:val="26"/>
          <w:szCs w:val="26"/>
        </w:rPr>
      </w:pPr>
    </w:p>
    <w:p w14:paraId="387BD307" w14:textId="65DABB26" w:rsidR="0010038D" w:rsidRPr="00824607" w:rsidRDefault="0010038D" w:rsidP="0010038D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824607">
        <w:rPr>
          <w:rFonts w:asciiTheme="minorHAnsi" w:hAnsiTheme="minorHAnsi" w:cstheme="minorHAnsi"/>
          <w:sz w:val="26"/>
          <w:szCs w:val="26"/>
        </w:rPr>
        <w:t>In beginsel was dat woord</w:t>
      </w:r>
      <w:r w:rsidR="00103575">
        <w:rPr>
          <w:rFonts w:asciiTheme="minorHAnsi" w:hAnsiTheme="minorHAnsi" w:cstheme="minorHAnsi"/>
          <w:sz w:val="26"/>
          <w:szCs w:val="26"/>
        </w:rPr>
        <w:t>.</w:t>
      </w:r>
    </w:p>
    <w:p w14:paraId="25CCF956" w14:textId="5ED7A7D5" w:rsidR="0010038D" w:rsidRDefault="00824607" w:rsidP="003167AB">
      <w:pPr>
        <w:rPr>
          <w:rFonts w:asciiTheme="minorHAnsi" w:hAnsiTheme="minorHAnsi" w:cstheme="minorHAnsi"/>
          <w:sz w:val="26"/>
          <w:szCs w:val="26"/>
        </w:rPr>
      </w:pPr>
      <w:r w:rsidRPr="00824607">
        <w:rPr>
          <w:rFonts w:asciiTheme="minorHAnsi" w:hAnsiTheme="minorHAnsi" w:cstheme="minorHAnsi"/>
          <w:sz w:val="26"/>
          <w:szCs w:val="26"/>
        </w:rPr>
        <w:tab/>
        <w:t>God zelf was dat woord.</w:t>
      </w:r>
    </w:p>
    <w:p w14:paraId="23D451DC" w14:textId="78AB9C74" w:rsidR="00824607" w:rsidRDefault="00824607" w:rsidP="003167AB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ab/>
        <w:t>En in dat woord was leven</w:t>
      </w:r>
    </w:p>
    <w:p w14:paraId="4E0EC6E7" w14:textId="3685C0F8" w:rsidR="00824607" w:rsidRDefault="00824607" w:rsidP="003167AB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ab/>
      </w:r>
      <w:r w:rsidR="00D0000C">
        <w:rPr>
          <w:rFonts w:asciiTheme="minorHAnsi" w:hAnsiTheme="minorHAnsi" w:cstheme="minorHAnsi"/>
          <w:sz w:val="26"/>
          <w:szCs w:val="26"/>
        </w:rPr>
        <w:t>e</w:t>
      </w:r>
      <w:r>
        <w:rPr>
          <w:rFonts w:asciiTheme="minorHAnsi" w:hAnsiTheme="minorHAnsi" w:cstheme="minorHAnsi"/>
          <w:sz w:val="26"/>
          <w:szCs w:val="26"/>
        </w:rPr>
        <w:t>n het leven is het licht</w:t>
      </w:r>
      <w:r w:rsidR="00751DD6">
        <w:rPr>
          <w:rFonts w:asciiTheme="minorHAnsi" w:hAnsiTheme="minorHAnsi" w:cstheme="minorHAnsi"/>
          <w:sz w:val="26"/>
          <w:szCs w:val="26"/>
        </w:rPr>
        <w:t xml:space="preserve"> voor mensen</w:t>
      </w:r>
      <w:r w:rsidR="00D0000C">
        <w:rPr>
          <w:rFonts w:asciiTheme="minorHAnsi" w:hAnsiTheme="minorHAnsi" w:cstheme="minorHAnsi"/>
          <w:sz w:val="26"/>
          <w:szCs w:val="26"/>
        </w:rPr>
        <w:t>,</w:t>
      </w:r>
    </w:p>
    <w:p w14:paraId="0D3C48FA" w14:textId="32B1C61D" w:rsidR="00751DD6" w:rsidRDefault="00751DD6" w:rsidP="003167AB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ab/>
      </w:r>
      <w:r w:rsidR="00D0000C">
        <w:rPr>
          <w:rFonts w:asciiTheme="minorHAnsi" w:hAnsiTheme="minorHAnsi" w:cstheme="minorHAnsi"/>
          <w:sz w:val="26"/>
          <w:szCs w:val="26"/>
        </w:rPr>
        <w:t>d</w:t>
      </w:r>
      <w:r>
        <w:rPr>
          <w:rFonts w:asciiTheme="minorHAnsi" w:hAnsiTheme="minorHAnsi" w:cstheme="minorHAnsi"/>
          <w:sz w:val="26"/>
          <w:szCs w:val="26"/>
        </w:rPr>
        <w:t>at schijnt in de duisternis</w:t>
      </w:r>
    </w:p>
    <w:p w14:paraId="71533394" w14:textId="5654654C" w:rsidR="00751DD6" w:rsidRDefault="00751DD6" w:rsidP="003167AB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ab/>
      </w:r>
      <w:r w:rsidR="00D0000C">
        <w:rPr>
          <w:rFonts w:asciiTheme="minorHAnsi" w:hAnsiTheme="minorHAnsi" w:cstheme="minorHAnsi"/>
          <w:sz w:val="26"/>
          <w:szCs w:val="26"/>
        </w:rPr>
        <w:t>e</w:t>
      </w:r>
      <w:r>
        <w:rPr>
          <w:rFonts w:asciiTheme="minorHAnsi" w:hAnsiTheme="minorHAnsi" w:cstheme="minorHAnsi"/>
          <w:sz w:val="26"/>
          <w:szCs w:val="26"/>
        </w:rPr>
        <w:t>n voor het duister niet is gezwicht.</w:t>
      </w:r>
    </w:p>
    <w:p w14:paraId="71CB3C46" w14:textId="3C91A05B" w:rsidR="00751DD6" w:rsidRDefault="00751DD6" w:rsidP="003167AB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ab/>
        <w:t>Het woord is licht</w:t>
      </w:r>
    </w:p>
    <w:p w14:paraId="52AD20BC" w14:textId="1596D74F" w:rsidR="00751DD6" w:rsidRDefault="00751DD6" w:rsidP="003167AB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ab/>
      </w:r>
      <w:r w:rsidR="007B29E3">
        <w:rPr>
          <w:rFonts w:asciiTheme="minorHAnsi" w:hAnsiTheme="minorHAnsi" w:cstheme="minorHAnsi"/>
          <w:sz w:val="26"/>
          <w:szCs w:val="26"/>
        </w:rPr>
        <w:t>e</w:t>
      </w:r>
      <w:r>
        <w:rPr>
          <w:rFonts w:asciiTheme="minorHAnsi" w:hAnsiTheme="minorHAnsi" w:cstheme="minorHAnsi"/>
          <w:sz w:val="26"/>
          <w:szCs w:val="26"/>
        </w:rPr>
        <w:t>n het heeft onder ons gew</w:t>
      </w:r>
      <w:r w:rsidR="00103575">
        <w:rPr>
          <w:rFonts w:asciiTheme="minorHAnsi" w:hAnsiTheme="minorHAnsi" w:cstheme="minorHAnsi"/>
          <w:sz w:val="26"/>
          <w:szCs w:val="26"/>
        </w:rPr>
        <w:t>oond.</w:t>
      </w:r>
    </w:p>
    <w:p w14:paraId="060F9EF5" w14:textId="064D7FD1" w:rsidR="00103575" w:rsidRDefault="00103575" w:rsidP="003167AB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ab/>
        <w:t>Het is geworden</w:t>
      </w:r>
      <w:r w:rsidR="00675E87">
        <w:rPr>
          <w:rFonts w:asciiTheme="minorHAnsi" w:hAnsiTheme="minorHAnsi" w:cstheme="minorHAnsi"/>
          <w:sz w:val="26"/>
          <w:szCs w:val="26"/>
        </w:rPr>
        <w:t xml:space="preserve"> </w:t>
      </w:r>
      <w:r w:rsidR="007B29E3">
        <w:rPr>
          <w:rFonts w:asciiTheme="minorHAnsi" w:hAnsiTheme="minorHAnsi" w:cstheme="minorHAnsi"/>
          <w:sz w:val="26"/>
          <w:szCs w:val="26"/>
        </w:rPr>
        <w:t>e</w:t>
      </w:r>
      <w:r>
        <w:rPr>
          <w:rFonts w:asciiTheme="minorHAnsi" w:hAnsiTheme="minorHAnsi" w:cstheme="minorHAnsi"/>
          <w:sz w:val="26"/>
          <w:szCs w:val="26"/>
        </w:rPr>
        <w:t>n wij hebben het gezien</w:t>
      </w:r>
    </w:p>
    <w:p w14:paraId="6F4F4E80" w14:textId="214BC2D4" w:rsidR="00103575" w:rsidRPr="00824607" w:rsidRDefault="00103575" w:rsidP="003167AB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ab/>
      </w:r>
      <w:r w:rsidR="007B29E3">
        <w:rPr>
          <w:rFonts w:asciiTheme="minorHAnsi" w:hAnsiTheme="minorHAnsi" w:cstheme="minorHAnsi"/>
          <w:sz w:val="26"/>
          <w:szCs w:val="26"/>
        </w:rPr>
        <w:t>a</w:t>
      </w:r>
      <w:r>
        <w:rPr>
          <w:rFonts w:asciiTheme="minorHAnsi" w:hAnsiTheme="minorHAnsi" w:cstheme="minorHAnsi"/>
          <w:sz w:val="26"/>
          <w:szCs w:val="26"/>
        </w:rPr>
        <w:t>dem van God in een kind.</w:t>
      </w:r>
    </w:p>
    <w:p w14:paraId="0B0BC608" w14:textId="77777777" w:rsidR="0010038D" w:rsidRPr="00824607" w:rsidRDefault="0010038D" w:rsidP="003167AB">
      <w:pPr>
        <w:rPr>
          <w:rFonts w:asciiTheme="minorHAnsi" w:hAnsiTheme="minorHAnsi" w:cstheme="minorHAnsi"/>
          <w:sz w:val="26"/>
          <w:szCs w:val="26"/>
        </w:rPr>
      </w:pPr>
    </w:p>
    <w:p w14:paraId="73567A33" w14:textId="378715A6" w:rsidR="00933B10" w:rsidRPr="00EE0161" w:rsidRDefault="007B29E3" w:rsidP="003167AB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>-</w:t>
      </w:r>
      <w:r w:rsidR="00462659" w:rsidRPr="00EE0161">
        <w:rPr>
          <w:rFonts w:asciiTheme="minorHAnsi" w:hAnsiTheme="minorHAnsi" w:cstheme="minorHAnsi"/>
          <w:b/>
          <w:bCs/>
          <w:sz w:val="26"/>
          <w:szCs w:val="26"/>
        </w:rPr>
        <w:t>Lied 226 uit ZZZ Licht, Woord Antwoord</w:t>
      </w:r>
    </w:p>
    <w:p w14:paraId="02F4CFC0" w14:textId="65F9ACA8" w:rsidR="00EE0161" w:rsidRPr="007F0B0A" w:rsidRDefault="00EE0161" w:rsidP="00EE0161">
      <w:pPr>
        <w:rPr>
          <w:rFonts w:asciiTheme="minorHAnsi" w:hAnsiTheme="minorHAnsi" w:cstheme="minorHAnsi"/>
          <w:sz w:val="18"/>
          <w:szCs w:val="18"/>
        </w:rPr>
      </w:pPr>
      <w:r w:rsidRPr="007F0B0A">
        <w:rPr>
          <w:rFonts w:asciiTheme="minorHAnsi" w:hAnsiTheme="minorHAnsi" w:cstheme="minorHAnsi"/>
          <w:sz w:val="18"/>
          <w:szCs w:val="18"/>
        </w:rPr>
        <w:t xml:space="preserve">Tekst Jannet Delver  Melodie Tom </w:t>
      </w:r>
      <w:proofErr w:type="spellStart"/>
      <w:r w:rsidRPr="007F0B0A">
        <w:rPr>
          <w:rFonts w:asciiTheme="minorHAnsi" w:hAnsiTheme="minorHAnsi" w:cstheme="minorHAnsi"/>
          <w:sz w:val="18"/>
          <w:szCs w:val="18"/>
        </w:rPr>
        <w:t>Löwenthal</w:t>
      </w:r>
      <w:proofErr w:type="spellEnd"/>
    </w:p>
    <w:p w14:paraId="722E2365" w14:textId="77777777" w:rsidR="00746082" w:rsidRDefault="00746082" w:rsidP="003167AB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70148AF2" w14:textId="218C9FBB" w:rsidR="00746082" w:rsidRPr="00A12D8A" w:rsidRDefault="00C75822" w:rsidP="003167AB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bCs/>
          <w:color w:val="FF0000"/>
          <w:sz w:val="26"/>
          <w:szCs w:val="26"/>
        </w:rPr>
        <w:tab/>
      </w:r>
      <w:r w:rsidRPr="00A12D8A">
        <w:rPr>
          <w:rFonts w:asciiTheme="minorHAnsi" w:hAnsiTheme="minorHAnsi" w:cstheme="minorHAnsi"/>
          <w:sz w:val="26"/>
          <w:szCs w:val="26"/>
        </w:rPr>
        <w:t>Licht, Woord, Antwoord:</w:t>
      </w:r>
    </w:p>
    <w:p w14:paraId="535F5DCF" w14:textId="0A72F8B4" w:rsidR="00C75822" w:rsidRPr="00A12D8A" w:rsidRDefault="00C75822" w:rsidP="003167AB">
      <w:pPr>
        <w:rPr>
          <w:rFonts w:asciiTheme="minorHAnsi" w:hAnsiTheme="minorHAnsi" w:cstheme="minorHAnsi"/>
          <w:sz w:val="26"/>
          <w:szCs w:val="26"/>
        </w:rPr>
      </w:pPr>
      <w:r w:rsidRPr="00A12D8A">
        <w:rPr>
          <w:rFonts w:asciiTheme="minorHAnsi" w:hAnsiTheme="minorHAnsi" w:cstheme="minorHAnsi"/>
          <w:sz w:val="26"/>
          <w:szCs w:val="26"/>
        </w:rPr>
        <w:tab/>
        <w:t>De stilte is verbroken</w:t>
      </w:r>
    </w:p>
    <w:p w14:paraId="39B7369D" w14:textId="1BA11F23" w:rsidR="00272C59" w:rsidRPr="00A12D8A" w:rsidRDefault="00272C59" w:rsidP="003167AB">
      <w:pPr>
        <w:rPr>
          <w:rFonts w:asciiTheme="minorHAnsi" w:hAnsiTheme="minorHAnsi" w:cstheme="minorHAnsi"/>
          <w:sz w:val="26"/>
          <w:szCs w:val="26"/>
        </w:rPr>
      </w:pPr>
      <w:r w:rsidRPr="00A12D8A">
        <w:rPr>
          <w:rFonts w:asciiTheme="minorHAnsi" w:hAnsiTheme="minorHAnsi" w:cstheme="minorHAnsi"/>
          <w:sz w:val="26"/>
          <w:szCs w:val="26"/>
        </w:rPr>
        <w:tab/>
      </w:r>
      <w:r w:rsidR="00246C1C">
        <w:rPr>
          <w:rFonts w:asciiTheme="minorHAnsi" w:hAnsiTheme="minorHAnsi" w:cstheme="minorHAnsi"/>
          <w:sz w:val="26"/>
          <w:szCs w:val="26"/>
        </w:rPr>
        <w:t>v</w:t>
      </w:r>
      <w:r w:rsidRPr="00A12D8A">
        <w:rPr>
          <w:rFonts w:asciiTheme="minorHAnsi" w:hAnsiTheme="minorHAnsi" w:cstheme="minorHAnsi"/>
          <w:sz w:val="26"/>
          <w:szCs w:val="26"/>
        </w:rPr>
        <w:t>oor wie verdrukt is, gebruikt</w:t>
      </w:r>
      <w:r w:rsidR="00246C1C">
        <w:rPr>
          <w:rFonts w:asciiTheme="minorHAnsi" w:hAnsiTheme="minorHAnsi" w:cstheme="minorHAnsi"/>
          <w:sz w:val="26"/>
          <w:szCs w:val="26"/>
        </w:rPr>
        <w:t>,</w:t>
      </w:r>
    </w:p>
    <w:p w14:paraId="38F2D300" w14:textId="64F43BEA" w:rsidR="00272C59" w:rsidRPr="00A12D8A" w:rsidRDefault="00246C1C" w:rsidP="00246C1C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v</w:t>
      </w:r>
      <w:r w:rsidR="00272C59" w:rsidRPr="00A12D8A">
        <w:rPr>
          <w:rFonts w:asciiTheme="minorHAnsi" w:hAnsiTheme="minorHAnsi" w:cstheme="minorHAnsi"/>
          <w:sz w:val="26"/>
          <w:szCs w:val="26"/>
        </w:rPr>
        <w:t>ernederd, ter ziele, gezwicht voor het duister,</w:t>
      </w:r>
    </w:p>
    <w:p w14:paraId="240759C7" w14:textId="211DACFA" w:rsidR="00272C59" w:rsidRPr="00A12D8A" w:rsidRDefault="00246C1C" w:rsidP="00246C1C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g</w:t>
      </w:r>
      <w:r w:rsidR="00272C59" w:rsidRPr="00A12D8A">
        <w:rPr>
          <w:rFonts w:asciiTheme="minorHAnsi" w:hAnsiTheme="minorHAnsi" w:cstheme="minorHAnsi"/>
          <w:sz w:val="26"/>
          <w:szCs w:val="26"/>
        </w:rPr>
        <w:t>aat een hemels licht op</w:t>
      </w:r>
      <w:r w:rsidR="00854674">
        <w:rPr>
          <w:rFonts w:asciiTheme="minorHAnsi" w:hAnsiTheme="minorHAnsi" w:cstheme="minorHAnsi"/>
          <w:sz w:val="26"/>
          <w:szCs w:val="26"/>
        </w:rPr>
        <w:t>.</w:t>
      </w:r>
    </w:p>
    <w:p w14:paraId="4E13C363" w14:textId="04BFA251" w:rsidR="00A12D8A" w:rsidRPr="00A12D8A" w:rsidRDefault="00A12D8A" w:rsidP="00854674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12D8A">
        <w:rPr>
          <w:rFonts w:asciiTheme="minorHAnsi" w:hAnsiTheme="minorHAnsi" w:cstheme="minorHAnsi"/>
          <w:sz w:val="26"/>
          <w:szCs w:val="26"/>
        </w:rPr>
        <w:t>Een scheppend woord is geworden</w:t>
      </w:r>
    </w:p>
    <w:p w14:paraId="37BE4BEF" w14:textId="2C1774CC" w:rsidR="00A12D8A" w:rsidRPr="00A12D8A" w:rsidRDefault="00854674" w:rsidP="00854674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</w:t>
      </w:r>
      <w:r w:rsidR="00A12D8A" w:rsidRPr="00A12D8A">
        <w:rPr>
          <w:rFonts w:asciiTheme="minorHAnsi" w:hAnsiTheme="minorHAnsi" w:cstheme="minorHAnsi"/>
          <w:sz w:val="26"/>
          <w:szCs w:val="26"/>
        </w:rPr>
        <w:t>dem van God in een kind.</w:t>
      </w:r>
    </w:p>
    <w:p w14:paraId="073D21CB" w14:textId="6809D33A" w:rsidR="00A12D8A" w:rsidRPr="00A12D8A" w:rsidRDefault="00A12D8A" w:rsidP="00854674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A12D8A">
        <w:rPr>
          <w:rFonts w:asciiTheme="minorHAnsi" w:hAnsiTheme="minorHAnsi" w:cstheme="minorHAnsi"/>
          <w:sz w:val="26"/>
          <w:szCs w:val="26"/>
        </w:rPr>
        <w:t>En onder ons wil het wonen</w:t>
      </w:r>
      <w:r w:rsidR="00675E87">
        <w:rPr>
          <w:rFonts w:asciiTheme="minorHAnsi" w:hAnsiTheme="minorHAnsi" w:cstheme="minorHAnsi"/>
          <w:sz w:val="26"/>
          <w:szCs w:val="26"/>
        </w:rPr>
        <w:t xml:space="preserve">. </w:t>
      </w:r>
      <w:r w:rsidR="005F1B40" w:rsidRPr="00A12D8A">
        <w:rPr>
          <w:rFonts w:asciiTheme="minorHAnsi" w:hAnsiTheme="minorHAnsi" w:cstheme="minorHAnsi"/>
          <w:sz w:val="26"/>
          <w:szCs w:val="26"/>
        </w:rPr>
        <w:t>V</w:t>
      </w:r>
      <w:r w:rsidRPr="00A12D8A">
        <w:rPr>
          <w:rFonts w:asciiTheme="minorHAnsi" w:hAnsiTheme="minorHAnsi" w:cstheme="minorHAnsi"/>
          <w:sz w:val="26"/>
          <w:szCs w:val="26"/>
        </w:rPr>
        <w:t>oorgoed</w:t>
      </w:r>
      <w:r w:rsidR="005F1B40">
        <w:rPr>
          <w:rFonts w:asciiTheme="minorHAnsi" w:hAnsiTheme="minorHAnsi" w:cstheme="minorHAnsi"/>
          <w:sz w:val="26"/>
          <w:szCs w:val="26"/>
        </w:rPr>
        <w:t>.</w:t>
      </w:r>
    </w:p>
    <w:p w14:paraId="0E3E8453" w14:textId="4255314F" w:rsidR="003167AB" w:rsidRPr="00677E61" w:rsidRDefault="003167AB" w:rsidP="003167AB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677E61">
        <w:rPr>
          <w:rFonts w:asciiTheme="minorHAnsi" w:hAnsiTheme="minorHAnsi" w:cstheme="minorHAnsi"/>
          <w:b/>
          <w:bCs/>
          <w:sz w:val="26"/>
          <w:szCs w:val="26"/>
        </w:rPr>
        <w:lastRenderedPageBreak/>
        <w:t>Overdenking</w:t>
      </w:r>
    </w:p>
    <w:p w14:paraId="55EBDEDE" w14:textId="77777777" w:rsidR="00D7555F" w:rsidRPr="00677E61" w:rsidRDefault="00D7555F" w:rsidP="00D7555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cstheme="minorHAnsi"/>
          <w:b/>
          <w:bCs/>
          <w:sz w:val="26"/>
          <w:szCs w:val="26"/>
        </w:rPr>
      </w:pPr>
    </w:p>
    <w:p w14:paraId="076E9899" w14:textId="6BAD31EF" w:rsidR="00A22AB4" w:rsidRPr="00677E61" w:rsidRDefault="00A82F70" w:rsidP="00C22C1A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cstheme="minorHAnsi"/>
          <w:i/>
          <w:iCs/>
          <w:sz w:val="22"/>
          <w:szCs w:val="22"/>
        </w:rPr>
      </w:pPr>
      <w:r w:rsidRPr="00677E61">
        <w:rPr>
          <w:rFonts w:asciiTheme="minorHAnsi" w:cstheme="minorHAnsi"/>
          <w:b/>
          <w:bCs/>
          <w:sz w:val="26"/>
          <w:szCs w:val="26"/>
        </w:rPr>
        <w:t xml:space="preserve">Cantorij: </w:t>
      </w:r>
      <w:r w:rsidR="00C22C1A" w:rsidRPr="00677E61">
        <w:rPr>
          <w:rFonts w:asciiTheme="minorHAnsi" w:cstheme="minorHAnsi"/>
          <w:b/>
          <w:bCs/>
          <w:sz w:val="26"/>
          <w:szCs w:val="26"/>
        </w:rPr>
        <w:t>Coventry Carol</w:t>
      </w:r>
    </w:p>
    <w:p w14:paraId="0214A39B" w14:textId="45A457FE" w:rsidR="00A82F70" w:rsidRPr="00DB152E" w:rsidRDefault="00591FE8" w:rsidP="00D7555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cstheme="minorHAnsi"/>
          <w:b/>
          <w:bCs/>
          <w:i/>
          <w:iCs/>
          <w:sz w:val="18"/>
          <w:szCs w:val="18"/>
        </w:rPr>
      </w:pPr>
      <w:r w:rsidRPr="00DB152E">
        <w:rPr>
          <w:rFonts w:asciiTheme="minorHAnsi" w:cstheme="minorHAnsi"/>
          <w:b/>
          <w:bCs/>
          <w:i/>
          <w:iCs/>
          <w:sz w:val="18"/>
          <w:szCs w:val="18"/>
        </w:rPr>
        <w:t>Tekst en melodie Francis Melville</w:t>
      </w:r>
    </w:p>
    <w:p w14:paraId="6E1AB1D7" w14:textId="77777777" w:rsidR="007E62A3" w:rsidRDefault="007E62A3" w:rsidP="00D54F30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224B84F0" w14:textId="15E7865F" w:rsidR="00AD3C1B" w:rsidRDefault="00EA310E" w:rsidP="00D54F30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6454CE">
        <w:rPr>
          <w:rFonts w:asciiTheme="minorHAnsi" w:hAnsiTheme="minorHAnsi" w:cstheme="minorHAnsi"/>
          <w:b/>
          <w:bCs/>
          <w:sz w:val="26"/>
          <w:szCs w:val="26"/>
        </w:rPr>
        <w:t xml:space="preserve">We zingen samen: </w:t>
      </w:r>
      <w:r w:rsidR="006454CE" w:rsidRPr="006454CE">
        <w:rPr>
          <w:rFonts w:asciiTheme="minorHAnsi" w:hAnsiTheme="minorHAnsi" w:cstheme="minorHAnsi"/>
          <w:b/>
          <w:bCs/>
          <w:sz w:val="26"/>
          <w:szCs w:val="26"/>
        </w:rPr>
        <w:t>Lied 496</w:t>
      </w:r>
    </w:p>
    <w:p w14:paraId="1B6E4151" w14:textId="7541F8EB" w:rsidR="0092698A" w:rsidRPr="006454CE" w:rsidRDefault="0092698A" w:rsidP="00D54F30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>1 allen, 2 cantorij</w:t>
      </w:r>
      <w:r w:rsidR="00E36B2B">
        <w:rPr>
          <w:rFonts w:asciiTheme="minorHAnsi" w:hAnsiTheme="minorHAnsi" w:cstheme="minorHAnsi"/>
          <w:b/>
          <w:bCs/>
          <w:sz w:val="26"/>
          <w:szCs w:val="26"/>
        </w:rPr>
        <w:t>, 3 allen</w:t>
      </w:r>
    </w:p>
    <w:p w14:paraId="61A030F8" w14:textId="77777777" w:rsidR="00AD3C1B" w:rsidRDefault="00AD3C1B" w:rsidP="00D54F30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526DCA20" w14:textId="32470CEA" w:rsidR="006454CE" w:rsidRDefault="00613A2F" w:rsidP="00D54F30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  <w:r w:rsidRPr="00613A2F">
        <w:rPr>
          <w:rFonts w:asciiTheme="minorHAnsi" w:hAnsiTheme="minorHAnsi" w:cstheme="minorHAnsi"/>
          <w:b/>
          <w:bCs/>
          <w:noProof/>
          <w:color w:val="FF0000"/>
          <w:sz w:val="26"/>
          <w:szCs w:val="26"/>
        </w:rPr>
        <w:drawing>
          <wp:inline distT="0" distB="0" distL="0" distR="0" wp14:anchorId="6AC74772" wp14:editId="521985E5">
            <wp:extent cx="4107180" cy="4664201"/>
            <wp:effectExtent l="0" t="0" r="7620" b="3175"/>
            <wp:docPr id="54556998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699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3492" cy="467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B7239" w14:textId="77777777" w:rsidR="006454CE" w:rsidRDefault="006454CE" w:rsidP="00D54F30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008A108F" w14:textId="77777777" w:rsidR="00675E87" w:rsidRDefault="00675E87" w:rsidP="00D54F30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059EBBA2" w14:textId="77777777" w:rsidR="00A77278" w:rsidRDefault="00A77278" w:rsidP="00D54F30">
      <w:pPr>
        <w:rPr>
          <w:rFonts w:asciiTheme="minorHAnsi" w:hAnsiTheme="minorHAnsi" w:cstheme="minorHAnsi"/>
          <w:sz w:val="26"/>
          <w:szCs w:val="26"/>
        </w:rPr>
      </w:pPr>
    </w:p>
    <w:p w14:paraId="4540440D" w14:textId="3832882B" w:rsidR="0096116F" w:rsidRPr="002F3000" w:rsidRDefault="004A2C0A" w:rsidP="00D54F30">
      <w:pPr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2.</w:t>
      </w:r>
      <w:r w:rsidRPr="002F3000">
        <w:rPr>
          <w:rFonts w:asciiTheme="minorHAnsi" w:hAnsiTheme="minorHAnsi" w:cstheme="minorHAnsi"/>
          <w:sz w:val="26"/>
          <w:szCs w:val="26"/>
        </w:rPr>
        <w:tab/>
        <w:t xml:space="preserve">De herders hebben het gezien </w:t>
      </w:r>
    </w:p>
    <w:p w14:paraId="7BD01A99" w14:textId="3F01DB21" w:rsidR="006454CE" w:rsidRPr="002F3000" w:rsidRDefault="004A2C0A" w:rsidP="0096116F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in de geboortestal</w:t>
      </w:r>
    </w:p>
    <w:p w14:paraId="35A0A4AB" w14:textId="77777777" w:rsidR="0096116F" w:rsidRPr="002F3000" w:rsidRDefault="004A2C0A" w:rsidP="00D54F30">
      <w:pPr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ab/>
        <w:t>Daar was het vrede en sindsdien</w:t>
      </w:r>
      <w:r w:rsidR="00A41CDF" w:rsidRPr="002F3000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48ECD86C" w14:textId="302C7C13" w:rsidR="004A2C0A" w:rsidRPr="002F3000" w:rsidRDefault="00A41CDF" w:rsidP="0096116F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zingt elk dat overal.</w:t>
      </w:r>
    </w:p>
    <w:p w14:paraId="3BE6A41A" w14:textId="77777777" w:rsidR="0096116F" w:rsidRPr="002F3000" w:rsidRDefault="00A41CDF" w:rsidP="0096116F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 xml:space="preserve">Daar was het leven argeloos, </w:t>
      </w:r>
    </w:p>
    <w:p w14:paraId="1CEC0FF1" w14:textId="6ED9FDB3" w:rsidR="00A41CDF" w:rsidRPr="002F3000" w:rsidRDefault="00A41CDF" w:rsidP="0096116F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verlosten waren zij.</w:t>
      </w:r>
    </w:p>
    <w:p w14:paraId="4C2F2A6C" w14:textId="196C9547" w:rsidR="00A41CDF" w:rsidRPr="002F3000" w:rsidRDefault="00A41CDF" w:rsidP="0096116F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Dor hout ging bloeien als een roo</w:t>
      </w:r>
      <w:r w:rsidR="0096116F" w:rsidRPr="002F3000">
        <w:rPr>
          <w:rFonts w:asciiTheme="minorHAnsi" w:hAnsiTheme="minorHAnsi" w:cstheme="minorHAnsi"/>
          <w:sz w:val="26"/>
          <w:szCs w:val="26"/>
        </w:rPr>
        <w:t>s</w:t>
      </w:r>
      <w:r w:rsidRPr="002F3000">
        <w:rPr>
          <w:rFonts w:asciiTheme="minorHAnsi" w:hAnsiTheme="minorHAnsi" w:cstheme="minorHAnsi"/>
          <w:sz w:val="26"/>
          <w:szCs w:val="26"/>
        </w:rPr>
        <w:t>,</w:t>
      </w:r>
    </w:p>
    <w:p w14:paraId="40803584" w14:textId="33801BA9" w:rsidR="00A41CDF" w:rsidRPr="002F3000" w:rsidRDefault="0096116F" w:rsidP="0096116F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w</w:t>
      </w:r>
      <w:r w:rsidR="00A41CDF" w:rsidRPr="002F3000">
        <w:rPr>
          <w:rFonts w:asciiTheme="minorHAnsi" w:hAnsiTheme="minorHAnsi" w:cstheme="minorHAnsi"/>
          <w:sz w:val="26"/>
          <w:szCs w:val="26"/>
        </w:rPr>
        <w:t>oestijn werd tot een wei.</w:t>
      </w:r>
    </w:p>
    <w:p w14:paraId="1273DFB3" w14:textId="77777777" w:rsidR="00A41CDF" w:rsidRPr="002F3000" w:rsidRDefault="00A41CDF" w:rsidP="00D54F30">
      <w:pPr>
        <w:rPr>
          <w:rFonts w:asciiTheme="minorHAnsi" w:hAnsiTheme="minorHAnsi" w:cstheme="minorHAnsi"/>
          <w:sz w:val="26"/>
          <w:szCs w:val="26"/>
        </w:rPr>
      </w:pPr>
    </w:p>
    <w:p w14:paraId="41307DB3" w14:textId="3A9AE6BD" w:rsidR="00A41CDF" w:rsidRPr="002F3000" w:rsidRDefault="00A41CDF" w:rsidP="00D54F30">
      <w:pPr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3.</w:t>
      </w:r>
      <w:r w:rsidRPr="002F3000">
        <w:rPr>
          <w:rFonts w:asciiTheme="minorHAnsi" w:hAnsiTheme="minorHAnsi" w:cstheme="minorHAnsi"/>
          <w:sz w:val="26"/>
          <w:szCs w:val="26"/>
        </w:rPr>
        <w:tab/>
      </w:r>
      <w:r w:rsidR="00AA5841" w:rsidRPr="002F3000">
        <w:rPr>
          <w:rFonts w:asciiTheme="minorHAnsi" w:hAnsiTheme="minorHAnsi" w:cstheme="minorHAnsi"/>
          <w:sz w:val="26"/>
          <w:szCs w:val="26"/>
        </w:rPr>
        <w:t>Gij Morgenster en mensenzoon</w:t>
      </w:r>
    </w:p>
    <w:p w14:paraId="1959513E" w14:textId="46B9CE6C" w:rsidR="00AA5841" w:rsidRPr="002F3000" w:rsidRDefault="002F3000" w:rsidP="002F300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b</w:t>
      </w:r>
      <w:r w:rsidR="00AA5841" w:rsidRPr="002F3000">
        <w:rPr>
          <w:rFonts w:asciiTheme="minorHAnsi" w:hAnsiTheme="minorHAnsi" w:cstheme="minorHAnsi"/>
          <w:sz w:val="26"/>
          <w:szCs w:val="26"/>
        </w:rPr>
        <w:t>reng ons de nieuwe tijd,</w:t>
      </w:r>
    </w:p>
    <w:p w14:paraId="2CA428D0" w14:textId="2CB698E2" w:rsidR="00AA5841" w:rsidRPr="002F3000" w:rsidRDefault="002F3000" w:rsidP="002F300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w</w:t>
      </w:r>
      <w:r w:rsidR="00AA5841" w:rsidRPr="002F3000">
        <w:rPr>
          <w:rFonts w:asciiTheme="minorHAnsi" w:hAnsiTheme="minorHAnsi" w:cstheme="minorHAnsi"/>
          <w:sz w:val="26"/>
          <w:szCs w:val="26"/>
        </w:rPr>
        <w:t>aarin de wereld wordt bewoond</w:t>
      </w:r>
    </w:p>
    <w:p w14:paraId="1449DE75" w14:textId="3AC38F6A" w:rsidR="00AA5841" w:rsidRPr="002F3000" w:rsidRDefault="002F3000" w:rsidP="002F300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d</w:t>
      </w:r>
      <w:r w:rsidR="00AA5841" w:rsidRPr="002F3000">
        <w:rPr>
          <w:rFonts w:asciiTheme="minorHAnsi" w:hAnsiTheme="minorHAnsi" w:cstheme="minorHAnsi"/>
          <w:sz w:val="26"/>
          <w:szCs w:val="26"/>
        </w:rPr>
        <w:t>oor uw gerechtigheid</w:t>
      </w:r>
      <w:r w:rsidR="009D3C99" w:rsidRPr="002F3000">
        <w:rPr>
          <w:rFonts w:asciiTheme="minorHAnsi" w:hAnsiTheme="minorHAnsi" w:cstheme="minorHAnsi"/>
          <w:sz w:val="26"/>
          <w:szCs w:val="26"/>
        </w:rPr>
        <w:t>.</w:t>
      </w:r>
    </w:p>
    <w:p w14:paraId="1D918159" w14:textId="4D51B653" w:rsidR="009D3C99" w:rsidRPr="002F3000" w:rsidRDefault="009D3C99" w:rsidP="002F300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Dan is uw heil aan ons geschied,</w:t>
      </w:r>
    </w:p>
    <w:p w14:paraId="08C0D5CD" w14:textId="661B2A7A" w:rsidR="009D3C99" w:rsidRPr="002F3000" w:rsidRDefault="002F3000" w:rsidP="002F300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u</w:t>
      </w:r>
      <w:r w:rsidR="009D3C99" w:rsidRPr="002F3000">
        <w:rPr>
          <w:rFonts w:asciiTheme="minorHAnsi" w:hAnsiTheme="minorHAnsi" w:cstheme="minorHAnsi"/>
          <w:sz w:val="26"/>
          <w:szCs w:val="26"/>
        </w:rPr>
        <w:t xml:space="preserve"> allen even na, -</w:t>
      </w:r>
    </w:p>
    <w:p w14:paraId="366DD4F7" w14:textId="6D403E9F" w:rsidR="009D3C99" w:rsidRPr="002F3000" w:rsidRDefault="002F3000" w:rsidP="002F300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d</w:t>
      </w:r>
      <w:r w:rsidR="009D3C99" w:rsidRPr="002F3000">
        <w:rPr>
          <w:rFonts w:asciiTheme="minorHAnsi" w:hAnsiTheme="minorHAnsi" w:cstheme="minorHAnsi"/>
          <w:sz w:val="26"/>
          <w:szCs w:val="26"/>
        </w:rPr>
        <w:t>an zingt de schepping weer dit lied</w:t>
      </w:r>
    </w:p>
    <w:p w14:paraId="70279020" w14:textId="24BE5F51" w:rsidR="009D3C99" w:rsidRPr="002F3000" w:rsidRDefault="002F3000" w:rsidP="002F3000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2F3000">
        <w:rPr>
          <w:rFonts w:asciiTheme="minorHAnsi" w:hAnsiTheme="minorHAnsi" w:cstheme="minorHAnsi"/>
          <w:sz w:val="26"/>
          <w:szCs w:val="26"/>
        </w:rPr>
        <w:t>t</w:t>
      </w:r>
      <w:r w:rsidR="009D3C99" w:rsidRPr="002F3000">
        <w:rPr>
          <w:rFonts w:asciiTheme="minorHAnsi" w:hAnsiTheme="minorHAnsi" w:cstheme="minorHAnsi"/>
          <w:sz w:val="26"/>
          <w:szCs w:val="26"/>
        </w:rPr>
        <w:t>ot in de gloria</w:t>
      </w:r>
      <w:r w:rsidR="0096116F" w:rsidRPr="002F3000">
        <w:rPr>
          <w:rFonts w:asciiTheme="minorHAnsi" w:hAnsiTheme="minorHAnsi" w:cstheme="minorHAnsi"/>
          <w:sz w:val="26"/>
          <w:szCs w:val="26"/>
        </w:rPr>
        <w:t>.</w:t>
      </w:r>
    </w:p>
    <w:p w14:paraId="0CCE4A41" w14:textId="77777777" w:rsidR="006454CE" w:rsidRDefault="006454CE" w:rsidP="00D54F30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0711F577" w14:textId="77777777" w:rsidR="002F3000" w:rsidRPr="0070627A" w:rsidRDefault="002F3000" w:rsidP="002F3000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70627A">
        <w:rPr>
          <w:rFonts w:asciiTheme="minorHAnsi" w:hAnsiTheme="minorHAnsi" w:cstheme="minorHAnsi"/>
          <w:b/>
          <w:bCs/>
          <w:sz w:val="26"/>
          <w:szCs w:val="26"/>
        </w:rPr>
        <w:t>Gebeden</w:t>
      </w:r>
    </w:p>
    <w:p w14:paraId="5702850F" w14:textId="77777777" w:rsidR="002F3000" w:rsidRPr="0070627A" w:rsidRDefault="002F3000" w:rsidP="002F3000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6B77E72" w14:textId="77777777" w:rsidR="002F3000" w:rsidRPr="0070627A" w:rsidRDefault="002F3000" w:rsidP="002F3000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70627A">
        <w:rPr>
          <w:rFonts w:asciiTheme="minorHAnsi" w:hAnsiTheme="minorHAnsi" w:cstheme="minorHAnsi"/>
          <w:b/>
          <w:bCs/>
          <w:sz w:val="26"/>
          <w:szCs w:val="26"/>
        </w:rPr>
        <w:t>Gaven</w:t>
      </w:r>
    </w:p>
    <w:p w14:paraId="11CE339D" w14:textId="77777777" w:rsidR="007420BA" w:rsidRDefault="007420BA" w:rsidP="002F300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cstheme="minorHAnsi"/>
          <w:b/>
          <w:bCs/>
          <w:sz w:val="26"/>
          <w:szCs w:val="26"/>
        </w:rPr>
      </w:pPr>
    </w:p>
    <w:p w14:paraId="187AA7C5" w14:textId="3310425A" w:rsidR="002F3000" w:rsidRPr="0070627A" w:rsidRDefault="002F3000" w:rsidP="002F300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cstheme="minorHAnsi"/>
          <w:b/>
          <w:bCs/>
          <w:sz w:val="26"/>
          <w:szCs w:val="26"/>
        </w:rPr>
      </w:pPr>
      <w:r w:rsidRPr="0070627A">
        <w:rPr>
          <w:rFonts w:asciiTheme="minorHAnsi" w:cstheme="minorHAnsi"/>
          <w:b/>
          <w:bCs/>
          <w:sz w:val="26"/>
          <w:szCs w:val="26"/>
        </w:rPr>
        <w:t xml:space="preserve"> </w:t>
      </w:r>
    </w:p>
    <w:p w14:paraId="232A2DAD" w14:textId="31FEE626" w:rsidR="004C017A" w:rsidRDefault="004C017A" w:rsidP="004B51E2">
      <w:pPr>
        <w:rPr>
          <w:rFonts w:asciiTheme="minorHAnsi" w:hAnsiTheme="minorHAnsi" w:cstheme="minorHAnsi"/>
          <w:color w:val="FF0000"/>
          <w:sz w:val="26"/>
          <w:szCs w:val="26"/>
        </w:rPr>
      </w:pPr>
    </w:p>
    <w:p w14:paraId="29D6D602" w14:textId="77777777" w:rsidR="005326FB" w:rsidRDefault="005326FB" w:rsidP="004B51E2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012E0C61" w14:textId="77777777" w:rsidR="005326FB" w:rsidRDefault="005326FB" w:rsidP="004B51E2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5ED8D793" w14:textId="77777777" w:rsidR="005326FB" w:rsidRDefault="005326FB" w:rsidP="004B51E2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1ED58929" w14:textId="77777777" w:rsidR="005326FB" w:rsidRDefault="005326FB" w:rsidP="004B51E2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5101C979" w14:textId="77777777" w:rsidR="005326FB" w:rsidRDefault="005326FB" w:rsidP="004B51E2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74EFC769" w14:textId="77777777" w:rsidR="005326FB" w:rsidRDefault="005326FB" w:rsidP="004B51E2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05DD6776" w14:textId="77777777" w:rsidR="005326FB" w:rsidRDefault="005326FB" w:rsidP="004B51E2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61CF8C49" w14:textId="77777777" w:rsidR="005326FB" w:rsidRDefault="005326FB" w:rsidP="004B51E2">
      <w:pPr>
        <w:rPr>
          <w:rFonts w:asciiTheme="minorHAnsi" w:hAnsiTheme="minorHAnsi" w:cstheme="minorHAnsi"/>
          <w:b/>
          <w:bCs/>
          <w:color w:val="FF0000"/>
          <w:sz w:val="26"/>
          <w:szCs w:val="26"/>
        </w:rPr>
      </w:pPr>
    </w:p>
    <w:p w14:paraId="0962D7A9" w14:textId="1C0DBD94" w:rsidR="004C017A" w:rsidRPr="00BB448A" w:rsidRDefault="004C017A" w:rsidP="004B51E2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BB448A">
        <w:rPr>
          <w:rFonts w:asciiTheme="minorHAnsi" w:hAnsiTheme="minorHAnsi" w:cstheme="minorHAnsi"/>
          <w:b/>
          <w:bCs/>
          <w:sz w:val="26"/>
          <w:szCs w:val="26"/>
        </w:rPr>
        <w:lastRenderedPageBreak/>
        <w:t>We zingen samen: Lied 482</w:t>
      </w:r>
    </w:p>
    <w:p w14:paraId="5D3C4085" w14:textId="3E349636" w:rsidR="00BB448A" w:rsidRPr="00BB448A" w:rsidRDefault="00BB448A" w:rsidP="004B51E2">
      <w:pPr>
        <w:rPr>
          <w:rFonts w:asciiTheme="minorHAnsi" w:hAnsiTheme="minorHAnsi" w:cstheme="minorHAnsi"/>
          <w:i/>
          <w:iCs/>
          <w:sz w:val="18"/>
          <w:szCs w:val="18"/>
        </w:rPr>
      </w:pPr>
      <w:r w:rsidRPr="00BB448A">
        <w:rPr>
          <w:rFonts w:asciiTheme="minorHAnsi" w:hAnsiTheme="minorHAnsi" w:cstheme="minorHAnsi"/>
          <w:i/>
          <w:iCs/>
          <w:sz w:val="18"/>
          <w:szCs w:val="18"/>
        </w:rPr>
        <w:t>Tekst André Troost  Melodie Johannes Gijsbertus Bastiaans</w:t>
      </w:r>
    </w:p>
    <w:p w14:paraId="303B27B6" w14:textId="34D63980" w:rsidR="004C017A" w:rsidRPr="00851335" w:rsidRDefault="009459A9" w:rsidP="00D54F3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cstheme="minorHAnsi"/>
          <w:b/>
          <w:bCs/>
          <w:color w:val="FF0000"/>
          <w:sz w:val="26"/>
          <w:szCs w:val="26"/>
        </w:rPr>
      </w:pPr>
      <w:r w:rsidRPr="009459A9">
        <w:rPr>
          <w:rFonts w:asciiTheme="minorHAnsi" w:cstheme="minorHAnsi"/>
          <w:b/>
          <w:bCs/>
          <w:noProof/>
          <w:color w:val="FF0000"/>
          <w:sz w:val="26"/>
          <w:szCs w:val="26"/>
        </w:rPr>
        <w:drawing>
          <wp:inline distT="0" distB="0" distL="0" distR="0" wp14:anchorId="1968B134" wp14:editId="5BE6EC1E">
            <wp:extent cx="4107180" cy="4626992"/>
            <wp:effectExtent l="0" t="0" r="7620" b="2540"/>
            <wp:docPr id="175049455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945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588" cy="463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CB9E" w14:textId="77777777" w:rsidR="00976B95" w:rsidRDefault="00976B95" w:rsidP="003167AB">
      <w:pPr>
        <w:rPr>
          <w:rFonts w:asciiTheme="minorHAnsi" w:hAnsiTheme="minorHAnsi" w:cstheme="minorHAnsi"/>
          <w:sz w:val="26"/>
          <w:szCs w:val="26"/>
        </w:rPr>
      </w:pPr>
      <w:r w:rsidRPr="00976B95">
        <w:rPr>
          <w:rFonts w:asciiTheme="minorHAnsi" w:hAnsiTheme="minorHAnsi" w:cstheme="minorHAnsi"/>
          <w:sz w:val="26"/>
          <w:szCs w:val="26"/>
        </w:rPr>
        <w:t>2.</w:t>
      </w:r>
      <w:r>
        <w:rPr>
          <w:rFonts w:asciiTheme="minorHAnsi" w:hAnsiTheme="minorHAnsi" w:cstheme="minorHAnsi"/>
          <w:sz w:val="26"/>
          <w:szCs w:val="26"/>
        </w:rPr>
        <w:tab/>
        <w:t>De loden last die op ons drukte,</w:t>
      </w:r>
    </w:p>
    <w:p w14:paraId="7FE7BDCD" w14:textId="568A1EE0" w:rsidR="00C208C4" w:rsidRDefault="008F34C3" w:rsidP="008F34C3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</w:t>
      </w:r>
      <w:r w:rsidR="00976B95">
        <w:rPr>
          <w:rFonts w:asciiTheme="minorHAnsi" w:hAnsiTheme="minorHAnsi" w:cstheme="minorHAnsi"/>
          <w:sz w:val="26"/>
          <w:szCs w:val="26"/>
        </w:rPr>
        <w:t>e stang, het juk, ons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976B95">
        <w:rPr>
          <w:rFonts w:asciiTheme="minorHAnsi" w:hAnsiTheme="minorHAnsi" w:cstheme="minorHAnsi"/>
          <w:sz w:val="26"/>
          <w:szCs w:val="26"/>
        </w:rPr>
        <w:t>ongeluk</w:t>
      </w:r>
      <w:r w:rsidR="00C208C4">
        <w:rPr>
          <w:rFonts w:asciiTheme="minorHAnsi" w:hAnsiTheme="minorHAnsi" w:cstheme="minorHAnsi"/>
          <w:sz w:val="26"/>
          <w:szCs w:val="26"/>
        </w:rPr>
        <w:t>,</w:t>
      </w:r>
    </w:p>
    <w:p w14:paraId="6B3AFB60" w14:textId="4DA1047B" w:rsidR="00C208C4" w:rsidRDefault="008F34C3" w:rsidP="008F34C3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</w:t>
      </w:r>
      <w:r w:rsidR="00C208C4">
        <w:rPr>
          <w:rFonts w:asciiTheme="minorHAnsi" w:hAnsiTheme="minorHAnsi" w:cstheme="minorHAnsi"/>
          <w:sz w:val="26"/>
          <w:szCs w:val="26"/>
        </w:rPr>
        <w:t>e zweep,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C208C4">
        <w:rPr>
          <w:rFonts w:asciiTheme="minorHAnsi" w:hAnsiTheme="minorHAnsi" w:cstheme="minorHAnsi"/>
          <w:sz w:val="26"/>
          <w:szCs w:val="26"/>
        </w:rPr>
        <w:t>de stok die diep deed bukken,</w:t>
      </w:r>
    </w:p>
    <w:p w14:paraId="5E128C44" w14:textId="6AADA56B" w:rsidR="008F34C3" w:rsidRDefault="008F34C3" w:rsidP="008F34C3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v</w:t>
      </w:r>
      <w:r w:rsidR="00C208C4">
        <w:rPr>
          <w:rFonts w:asciiTheme="minorHAnsi" w:hAnsiTheme="minorHAnsi" w:cstheme="minorHAnsi"/>
          <w:sz w:val="26"/>
          <w:szCs w:val="26"/>
        </w:rPr>
        <w:t>erbrijzeld zijn ze, stuk voor stuk</w:t>
      </w:r>
      <w:r>
        <w:rPr>
          <w:rFonts w:asciiTheme="minorHAnsi" w:hAnsiTheme="minorHAnsi" w:cstheme="minorHAnsi"/>
          <w:sz w:val="26"/>
          <w:szCs w:val="26"/>
        </w:rPr>
        <w:t>,</w:t>
      </w:r>
    </w:p>
    <w:p w14:paraId="3EE7C6BE" w14:textId="4FC3EE7E" w:rsidR="008F34C3" w:rsidRDefault="008F34C3" w:rsidP="008F34C3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verbrand de laarzen der soldaten</w:t>
      </w:r>
    </w:p>
    <w:p w14:paraId="793E064C" w14:textId="2435D0E2" w:rsidR="008F34C3" w:rsidRDefault="005326FB" w:rsidP="005326FB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e</w:t>
      </w:r>
      <w:r w:rsidR="008F34C3">
        <w:rPr>
          <w:rFonts w:asciiTheme="minorHAnsi" w:hAnsiTheme="minorHAnsi" w:cstheme="minorHAnsi"/>
          <w:sz w:val="26"/>
          <w:szCs w:val="26"/>
        </w:rPr>
        <w:t>n elke mantel rood van bloed,</w:t>
      </w:r>
    </w:p>
    <w:p w14:paraId="18A7B995" w14:textId="034C569B" w:rsidR="008F34C3" w:rsidRDefault="005326FB" w:rsidP="005326FB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g</w:t>
      </w:r>
      <w:r w:rsidR="008F34C3">
        <w:rPr>
          <w:rFonts w:asciiTheme="minorHAnsi" w:hAnsiTheme="minorHAnsi" w:cstheme="minorHAnsi"/>
          <w:sz w:val="26"/>
          <w:szCs w:val="26"/>
        </w:rPr>
        <w:t>een wapentuig meer in de straten-</w:t>
      </w:r>
    </w:p>
    <w:p w14:paraId="02EA62CD" w14:textId="6943173D" w:rsidR="009459A9" w:rsidRPr="00976B95" w:rsidRDefault="005326FB" w:rsidP="005326FB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</w:t>
      </w:r>
      <w:r w:rsidR="008F34C3">
        <w:rPr>
          <w:rFonts w:asciiTheme="minorHAnsi" w:hAnsiTheme="minorHAnsi" w:cstheme="minorHAnsi"/>
          <w:sz w:val="26"/>
          <w:szCs w:val="26"/>
        </w:rPr>
        <w:t>e velden vol van overvloed.</w:t>
      </w:r>
      <w:r w:rsidR="00976B95" w:rsidRPr="00976B95">
        <w:rPr>
          <w:rFonts w:asciiTheme="minorHAnsi" w:hAnsiTheme="minorHAnsi" w:cstheme="minorHAnsi"/>
          <w:sz w:val="26"/>
          <w:szCs w:val="26"/>
        </w:rPr>
        <w:tab/>
      </w:r>
    </w:p>
    <w:p w14:paraId="24C9CE18" w14:textId="32C9EA46" w:rsidR="00402E7A" w:rsidRPr="00402E7A" w:rsidRDefault="00402E7A" w:rsidP="00402E7A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lastRenderedPageBreak/>
        <w:t>3.</w:t>
      </w:r>
      <w:r>
        <w:rPr>
          <w:rFonts w:asciiTheme="minorHAnsi" w:hAnsiTheme="minorHAnsi" w:cstheme="minorHAnsi"/>
          <w:sz w:val="26"/>
          <w:szCs w:val="26"/>
        </w:rPr>
        <w:tab/>
      </w:r>
      <w:r w:rsidRPr="00402E7A">
        <w:rPr>
          <w:rFonts w:asciiTheme="minorHAnsi" w:hAnsiTheme="minorHAnsi" w:cstheme="minorHAnsi"/>
          <w:sz w:val="26"/>
          <w:szCs w:val="26"/>
        </w:rPr>
        <w:t xml:space="preserve">Godlof, een </w:t>
      </w:r>
      <w:r w:rsidR="00C00C31">
        <w:rPr>
          <w:rFonts w:asciiTheme="minorHAnsi" w:hAnsiTheme="minorHAnsi" w:cstheme="minorHAnsi"/>
          <w:sz w:val="26"/>
          <w:szCs w:val="26"/>
        </w:rPr>
        <w:t>k</w:t>
      </w:r>
      <w:r w:rsidRPr="00402E7A">
        <w:rPr>
          <w:rFonts w:asciiTheme="minorHAnsi" w:hAnsiTheme="minorHAnsi" w:cstheme="minorHAnsi"/>
          <w:sz w:val="26"/>
          <w:szCs w:val="26"/>
        </w:rPr>
        <w:t>ind is ons geboren</w:t>
      </w:r>
      <w:r w:rsidR="00954D29">
        <w:rPr>
          <w:rFonts w:asciiTheme="minorHAnsi" w:hAnsiTheme="minorHAnsi" w:cstheme="minorHAnsi"/>
          <w:sz w:val="26"/>
          <w:szCs w:val="26"/>
        </w:rPr>
        <w:t>,</w:t>
      </w:r>
    </w:p>
    <w:p w14:paraId="6CF443D6" w14:textId="443DEB00" w:rsidR="00402E7A" w:rsidRPr="00402E7A" w:rsidRDefault="00954D29" w:rsidP="00402E7A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e</w:t>
      </w:r>
      <w:r w:rsidR="00402E7A" w:rsidRPr="00402E7A">
        <w:rPr>
          <w:rFonts w:asciiTheme="minorHAnsi" w:hAnsiTheme="minorHAnsi" w:cstheme="minorHAnsi"/>
          <w:sz w:val="26"/>
          <w:szCs w:val="26"/>
        </w:rPr>
        <w:t xml:space="preserve">en </w:t>
      </w:r>
      <w:r w:rsidR="00C00C31">
        <w:rPr>
          <w:rFonts w:asciiTheme="minorHAnsi" w:hAnsiTheme="minorHAnsi" w:cstheme="minorHAnsi"/>
          <w:sz w:val="26"/>
          <w:szCs w:val="26"/>
        </w:rPr>
        <w:t>h</w:t>
      </w:r>
      <w:r w:rsidR="00402E7A" w:rsidRPr="00402E7A">
        <w:rPr>
          <w:rFonts w:asciiTheme="minorHAnsi" w:hAnsiTheme="minorHAnsi" w:cstheme="minorHAnsi"/>
          <w:sz w:val="26"/>
          <w:szCs w:val="26"/>
        </w:rPr>
        <w:t xml:space="preserve">eld zal onze </w:t>
      </w:r>
      <w:r w:rsidR="00C00C31">
        <w:rPr>
          <w:rFonts w:asciiTheme="minorHAnsi" w:hAnsiTheme="minorHAnsi" w:cstheme="minorHAnsi"/>
          <w:sz w:val="26"/>
          <w:szCs w:val="26"/>
        </w:rPr>
        <w:t>k</w:t>
      </w:r>
      <w:r w:rsidR="00402E7A" w:rsidRPr="00402E7A">
        <w:rPr>
          <w:rFonts w:asciiTheme="minorHAnsi" w:hAnsiTheme="minorHAnsi" w:cstheme="minorHAnsi"/>
          <w:sz w:val="26"/>
          <w:szCs w:val="26"/>
        </w:rPr>
        <w:t>oning zijn</w:t>
      </w:r>
      <w:r>
        <w:rPr>
          <w:rFonts w:asciiTheme="minorHAnsi" w:hAnsiTheme="minorHAnsi" w:cstheme="minorHAnsi"/>
          <w:sz w:val="26"/>
          <w:szCs w:val="26"/>
        </w:rPr>
        <w:t>,</w:t>
      </w:r>
    </w:p>
    <w:p w14:paraId="71DB66C5" w14:textId="785DF3F0" w:rsidR="00402E7A" w:rsidRPr="00402E7A" w:rsidRDefault="00954D29" w:rsidP="00402E7A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</w:t>
      </w:r>
      <w:r w:rsidR="00402E7A" w:rsidRPr="00402E7A">
        <w:rPr>
          <w:rFonts w:asciiTheme="minorHAnsi" w:hAnsiTheme="minorHAnsi" w:cstheme="minorHAnsi"/>
          <w:sz w:val="26"/>
          <w:szCs w:val="26"/>
        </w:rPr>
        <w:t xml:space="preserve">ie </w:t>
      </w:r>
      <w:r w:rsidR="00C00C31">
        <w:rPr>
          <w:rFonts w:asciiTheme="minorHAnsi" w:hAnsiTheme="minorHAnsi" w:cstheme="minorHAnsi"/>
          <w:sz w:val="26"/>
          <w:szCs w:val="26"/>
        </w:rPr>
        <w:t>r</w:t>
      </w:r>
      <w:r w:rsidR="00402E7A" w:rsidRPr="00402E7A">
        <w:rPr>
          <w:rFonts w:asciiTheme="minorHAnsi" w:hAnsiTheme="minorHAnsi" w:cstheme="minorHAnsi"/>
          <w:sz w:val="26"/>
          <w:szCs w:val="26"/>
        </w:rPr>
        <w:t>aadsman, God-met-ons zal heten</w:t>
      </w:r>
      <w:r>
        <w:rPr>
          <w:rFonts w:asciiTheme="minorHAnsi" w:hAnsiTheme="minorHAnsi" w:cstheme="minorHAnsi"/>
          <w:sz w:val="26"/>
          <w:szCs w:val="26"/>
        </w:rPr>
        <w:t>-</w:t>
      </w:r>
    </w:p>
    <w:p w14:paraId="0902817D" w14:textId="72EAEFB4" w:rsidR="00402E7A" w:rsidRPr="00402E7A" w:rsidRDefault="00C00C31" w:rsidP="00402E7A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</w:t>
      </w:r>
      <w:r w:rsidR="00402E7A" w:rsidRPr="00402E7A">
        <w:rPr>
          <w:rFonts w:asciiTheme="minorHAnsi" w:hAnsiTheme="minorHAnsi" w:cstheme="minorHAnsi"/>
          <w:sz w:val="26"/>
          <w:szCs w:val="26"/>
        </w:rPr>
        <w:t xml:space="preserve">ie </w:t>
      </w:r>
      <w:r>
        <w:rPr>
          <w:rFonts w:asciiTheme="minorHAnsi" w:hAnsiTheme="minorHAnsi" w:cstheme="minorHAnsi"/>
          <w:sz w:val="26"/>
          <w:szCs w:val="26"/>
        </w:rPr>
        <w:t>z</w:t>
      </w:r>
      <w:r w:rsidR="00402E7A" w:rsidRPr="00402E7A">
        <w:rPr>
          <w:rFonts w:asciiTheme="minorHAnsi" w:hAnsiTheme="minorHAnsi" w:cstheme="minorHAnsi"/>
          <w:sz w:val="26"/>
          <w:szCs w:val="26"/>
        </w:rPr>
        <w:t xml:space="preserve">oon zal ons tot </w:t>
      </w:r>
      <w:r>
        <w:rPr>
          <w:rFonts w:asciiTheme="minorHAnsi" w:hAnsiTheme="minorHAnsi" w:cstheme="minorHAnsi"/>
          <w:sz w:val="26"/>
          <w:szCs w:val="26"/>
        </w:rPr>
        <w:t>v</w:t>
      </w:r>
      <w:r w:rsidR="00402E7A" w:rsidRPr="00402E7A">
        <w:rPr>
          <w:rFonts w:asciiTheme="minorHAnsi" w:hAnsiTheme="minorHAnsi" w:cstheme="minorHAnsi"/>
          <w:sz w:val="26"/>
          <w:szCs w:val="26"/>
        </w:rPr>
        <w:t>ader zijn</w:t>
      </w:r>
      <w:r w:rsidR="0097416F">
        <w:rPr>
          <w:rFonts w:asciiTheme="minorHAnsi" w:hAnsiTheme="minorHAnsi" w:cstheme="minorHAnsi"/>
          <w:sz w:val="26"/>
          <w:szCs w:val="26"/>
        </w:rPr>
        <w:t>!</w:t>
      </w:r>
    </w:p>
    <w:p w14:paraId="402E5DDE" w14:textId="39FAB837" w:rsidR="00402E7A" w:rsidRPr="00402E7A" w:rsidRDefault="00402E7A" w:rsidP="00402E7A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402E7A">
        <w:rPr>
          <w:rFonts w:asciiTheme="minorHAnsi" w:hAnsiTheme="minorHAnsi" w:cstheme="minorHAnsi"/>
          <w:sz w:val="26"/>
          <w:szCs w:val="26"/>
        </w:rPr>
        <w:t>Vorst die met vrede ons wil kronen</w:t>
      </w:r>
    </w:p>
    <w:p w14:paraId="4DD3F619" w14:textId="75CDFAB3" w:rsidR="00402E7A" w:rsidRPr="00402E7A" w:rsidRDefault="0097416F" w:rsidP="00402E7A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v</w:t>
      </w:r>
      <w:r w:rsidR="00402E7A" w:rsidRPr="00402E7A">
        <w:rPr>
          <w:rFonts w:asciiTheme="minorHAnsi" w:hAnsiTheme="minorHAnsi" w:cstheme="minorHAnsi"/>
          <w:sz w:val="26"/>
          <w:szCs w:val="26"/>
        </w:rPr>
        <w:t>an nu af tot in eeuwigheid</w:t>
      </w:r>
      <w:r>
        <w:rPr>
          <w:rFonts w:asciiTheme="minorHAnsi" w:hAnsiTheme="minorHAnsi" w:cstheme="minorHAnsi"/>
          <w:sz w:val="26"/>
          <w:szCs w:val="26"/>
        </w:rPr>
        <w:t>,</w:t>
      </w:r>
    </w:p>
    <w:p w14:paraId="5794FEDD" w14:textId="772505DF" w:rsidR="00402E7A" w:rsidRPr="00402E7A" w:rsidRDefault="0097416F" w:rsidP="00402E7A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</w:t>
      </w:r>
      <w:r w:rsidR="00402E7A" w:rsidRPr="00402E7A">
        <w:rPr>
          <w:rFonts w:asciiTheme="minorHAnsi" w:hAnsiTheme="minorHAnsi" w:cstheme="minorHAnsi"/>
          <w:sz w:val="26"/>
          <w:szCs w:val="26"/>
        </w:rPr>
        <w:t>e Eeuwige zal Hem doen tronen</w:t>
      </w:r>
    </w:p>
    <w:p w14:paraId="55402D2A" w14:textId="0A023FB4" w:rsidR="009459A9" w:rsidRPr="00402E7A" w:rsidRDefault="00402E7A" w:rsidP="00402E7A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402E7A">
        <w:rPr>
          <w:rFonts w:asciiTheme="minorHAnsi" w:hAnsiTheme="minorHAnsi" w:cstheme="minorHAnsi"/>
          <w:sz w:val="26"/>
          <w:szCs w:val="26"/>
        </w:rPr>
        <w:t>op recht en op gerechtigheid.</w:t>
      </w:r>
    </w:p>
    <w:p w14:paraId="2B841DBD" w14:textId="77777777" w:rsidR="009459A9" w:rsidRDefault="009459A9" w:rsidP="003167AB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4C8549F3" w14:textId="340AE22F" w:rsidR="00CB371D" w:rsidRPr="00746082" w:rsidRDefault="003167AB" w:rsidP="003167AB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746082">
        <w:rPr>
          <w:rFonts w:asciiTheme="minorHAnsi" w:hAnsiTheme="minorHAnsi" w:cstheme="minorHAnsi"/>
          <w:b/>
          <w:bCs/>
          <w:sz w:val="26"/>
          <w:szCs w:val="26"/>
        </w:rPr>
        <w:t xml:space="preserve">Zegen </w:t>
      </w:r>
    </w:p>
    <w:p w14:paraId="2780B7B3" w14:textId="77777777" w:rsidR="00CD1F81" w:rsidRPr="007A5627" w:rsidRDefault="00CD1F81" w:rsidP="00E00D80">
      <w:pPr>
        <w:rPr>
          <w:rFonts w:asciiTheme="minorHAnsi" w:hAnsiTheme="minorHAnsi" w:cstheme="minorHAnsi"/>
          <w:i/>
          <w:iCs/>
          <w:color w:val="FF0000"/>
          <w:sz w:val="26"/>
          <w:szCs w:val="26"/>
        </w:rPr>
      </w:pPr>
    </w:p>
    <w:p w14:paraId="0D3BFFC1" w14:textId="0A317C78" w:rsidR="00995D4D" w:rsidRPr="007A5627" w:rsidRDefault="009C0BD5" w:rsidP="00E00D80">
      <w:pPr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  <w:r w:rsidRPr="007A5627">
        <w:rPr>
          <w:rFonts w:asciiTheme="minorHAnsi" w:hAnsiTheme="minorHAnsi" w:cstheme="minorHAnsi"/>
          <w:b/>
          <w:bCs/>
          <w:i/>
          <w:iCs/>
          <w:sz w:val="26"/>
          <w:szCs w:val="26"/>
        </w:rPr>
        <w:t>W</w:t>
      </w:r>
      <w:r w:rsidR="00DB4E32" w:rsidRPr="007A5627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e </w:t>
      </w:r>
      <w:r w:rsidRPr="007A5627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gaan </w:t>
      </w:r>
      <w:r w:rsidR="00DB4E32" w:rsidRPr="007A5627">
        <w:rPr>
          <w:rFonts w:asciiTheme="minorHAnsi" w:hAnsiTheme="minorHAnsi" w:cstheme="minorHAnsi"/>
          <w:b/>
          <w:bCs/>
          <w:i/>
          <w:iCs/>
          <w:sz w:val="26"/>
          <w:szCs w:val="26"/>
        </w:rPr>
        <w:t>naar buiten om daar samen Ere zij God te zingen</w:t>
      </w:r>
    </w:p>
    <w:p w14:paraId="4EF6F418" w14:textId="77777777" w:rsidR="00DB4E32" w:rsidRPr="007A5627" w:rsidRDefault="00DB4E32" w:rsidP="00DB4E32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34B8CFFD" w14:textId="30DEEBEF" w:rsidR="00DB4E32" w:rsidRPr="007A5627" w:rsidRDefault="00DB4E32" w:rsidP="00DB4E32">
      <w:pPr>
        <w:rPr>
          <w:rFonts w:ascii="Calibri" w:eastAsia="Calibri" w:hAnsi="Calibri"/>
          <w:sz w:val="26"/>
          <w:szCs w:val="26"/>
          <w:lang w:eastAsia="en-US"/>
        </w:rPr>
      </w:pPr>
      <w:r w:rsidRPr="007A5627">
        <w:rPr>
          <w:rFonts w:ascii="Calibri" w:eastAsia="Calibri" w:hAnsi="Calibri"/>
          <w:sz w:val="26"/>
          <w:szCs w:val="26"/>
          <w:lang w:eastAsia="en-US"/>
        </w:rPr>
        <w:t>Ere zij God, ere zij God,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in de hoge, in de hoge, in de hoge!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Vrede op aarde, vrede op aarde,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in de mensen een welbehagen.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Ere zij God in de hoge,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ere zij God in de hoge.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Vrede op aarde, vrede op aarde,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vrede op aarde, vrede op aarde,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in de mensen, in de mensen een welbehagen,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in de mensen een welbehagen, een welbehagen.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Ere zij God, ere zij God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in de hoge, in de hoge, in de hoge!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Vrede op aarde, vrede op aarde,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in de mensen een welbehagen.</w:t>
      </w:r>
      <w:r w:rsidRPr="007A5627">
        <w:rPr>
          <w:rFonts w:ascii="Calibri" w:eastAsia="Calibri" w:hAnsi="Calibri"/>
          <w:sz w:val="26"/>
          <w:szCs w:val="26"/>
          <w:lang w:eastAsia="en-US"/>
        </w:rPr>
        <w:br/>
        <w:t>Amen. Amen.</w:t>
      </w:r>
    </w:p>
    <w:p w14:paraId="6FBF8A0C" w14:textId="77777777" w:rsidR="00586E7B" w:rsidRPr="007A5627" w:rsidRDefault="00586E7B" w:rsidP="00DB4E32">
      <w:pPr>
        <w:rPr>
          <w:rFonts w:ascii="Calibri" w:eastAsia="Calibri" w:hAnsi="Calibri"/>
          <w:sz w:val="26"/>
          <w:szCs w:val="26"/>
          <w:lang w:eastAsia="en-US"/>
        </w:rPr>
      </w:pPr>
    </w:p>
    <w:p w14:paraId="0C27B98F" w14:textId="77777777" w:rsidR="00AD3C1B" w:rsidRPr="007A5627" w:rsidRDefault="00AD3C1B" w:rsidP="00DB4E32">
      <w:pPr>
        <w:rPr>
          <w:rFonts w:ascii="Calibri" w:eastAsia="Calibri" w:hAnsi="Calibri"/>
          <w:sz w:val="26"/>
          <w:szCs w:val="26"/>
          <w:lang w:eastAsia="en-US"/>
        </w:rPr>
      </w:pPr>
    </w:p>
    <w:p w14:paraId="6C14B1F1" w14:textId="77777777" w:rsidR="00AD3C1B" w:rsidRPr="007A5627" w:rsidRDefault="00AD3C1B" w:rsidP="00DB4E32">
      <w:pPr>
        <w:rPr>
          <w:rFonts w:ascii="Calibri" w:eastAsia="Calibri" w:hAnsi="Calibri"/>
          <w:sz w:val="26"/>
          <w:szCs w:val="26"/>
          <w:lang w:eastAsia="en-US"/>
        </w:rPr>
      </w:pPr>
    </w:p>
    <w:p w14:paraId="75725FEE" w14:textId="77777777" w:rsidR="00AD3C1B" w:rsidRPr="007A5627" w:rsidRDefault="00AD3C1B" w:rsidP="00DB4E32">
      <w:pPr>
        <w:rPr>
          <w:rFonts w:ascii="Calibri" w:eastAsia="Calibri" w:hAnsi="Calibri"/>
          <w:sz w:val="26"/>
          <w:szCs w:val="26"/>
          <w:lang w:eastAsia="en-US"/>
        </w:rPr>
      </w:pPr>
    </w:p>
    <w:p w14:paraId="7B58A6A7" w14:textId="05D2C261" w:rsidR="00B44291" w:rsidRDefault="00B44291" w:rsidP="00586E7B">
      <w:pPr>
        <w:jc w:val="center"/>
        <w:rPr>
          <w:rFonts w:ascii="Bradley Hand ITC" w:eastAsia="Calibri" w:hAnsi="Bradley Hand ITC"/>
          <w:b/>
          <w:bCs/>
          <w:sz w:val="52"/>
          <w:szCs w:val="52"/>
          <w:lang w:eastAsia="en-US"/>
        </w:rPr>
      </w:pPr>
    </w:p>
    <w:p w14:paraId="4030762C" w14:textId="18D5EFF6" w:rsidR="00B44291" w:rsidRDefault="00E95552" w:rsidP="00586E7B">
      <w:pPr>
        <w:jc w:val="center"/>
        <w:rPr>
          <w:rFonts w:ascii="Bradley Hand ITC" w:eastAsia="Calibri" w:hAnsi="Bradley Hand ITC"/>
          <w:b/>
          <w:bCs/>
          <w:sz w:val="52"/>
          <w:szCs w:val="52"/>
          <w:lang w:eastAsia="en-US"/>
        </w:rPr>
      </w:pPr>
      <w:r>
        <w:rPr>
          <w:rFonts w:ascii="Bradley Hand ITC" w:eastAsia="Calibri" w:hAnsi="Bradley Hand ITC"/>
          <w:b/>
          <w:bCs/>
          <w:noProof/>
          <w:sz w:val="52"/>
          <w:szCs w:val="52"/>
          <w:lang w:eastAsia="en-US"/>
        </w:rPr>
        <w:drawing>
          <wp:anchor distT="0" distB="0" distL="114300" distR="114300" simplePos="0" relativeHeight="251661312" behindDoc="0" locked="0" layoutInCell="1" allowOverlap="1" wp14:anchorId="357BD445" wp14:editId="0418A0E4">
            <wp:simplePos x="0" y="0"/>
            <wp:positionH relativeFrom="page">
              <wp:posOffset>403860</wp:posOffset>
            </wp:positionH>
            <wp:positionV relativeFrom="paragraph">
              <wp:posOffset>693420</wp:posOffset>
            </wp:positionV>
            <wp:extent cx="4625975" cy="4625975"/>
            <wp:effectExtent l="0" t="0" r="3175" b="3175"/>
            <wp:wrapThrough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hrough>
            <wp:docPr id="194201475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62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9D3E49" w14:textId="6CDA96BE" w:rsidR="00B44291" w:rsidRDefault="00B44291" w:rsidP="00586E7B">
      <w:pPr>
        <w:jc w:val="center"/>
        <w:rPr>
          <w:rFonts w:ascii="Bradley Hand ITC" w:eastAsia="Calibri" w:hAnsi="Bradley Hand ITC"/>
          <w:b/>
          <w:bCs/>
          <w:sz w:val="52"/>
          <w:szCs w:val="52"/>
          <w:lang w:eastAsia="en-US"/>
        </w:rPr>
      </w:pPr>
    </w:p>
    <w:p w14:paraId="22507988" w14:textId="08D552B4" w:rsidR="00B44291" w:rsidRDefault="00B44291" w:rsidP="00BE004C">
      <w:pPr>
        <w:rPr>
          <w:rFonts w:ascii="Bradley Hand ITC" w:eastAsia="Calibri" w:hAnsi="Bradley Hand ITC"/>
          <w:b/>
          <w:bCs/>
          <w:sz w:val="52"/>
          <w:szCs w:val="52"/>
          <w:lang w:eastAsia="en-US"/>
        </w:rPr>
      </w:pPr>
    </w:p>
    <w:sectPr w:rsidR="00B44291" w:rsidSect="00D311F9">
      <w:pgSz w:w="8419" w:h="11906" w:orient="landscape" w:code="9"/>
      <w:pgMar w:top="567" w:right="567" w:bottom="567" w:left="567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8F664" w14:textId="77777777" w:rsidR="00CB412C" w:rsidRDefault="00CB412C">
      <w:r>
        <w:separator/>
      </w:r>
    </w:p>
  </w:endnote>
  <w:endnote w:type="continuationSeparator" w:id="0">
    <w:p w14:paraId="05FAC19F" w14:textId="77777777" w:rsidR="00CB412C" w:rsidRDefault="00CB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37016" w14:textId="77777777" w:rsidR="003C4717" w:rsidRDefault="003C4717" w:rsidP="00AD2D74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3CEFB9A9" w14:textId="77777777" w:rsidR="003C4717" w:rsidRDefault="003C4717" w:rsidP="00B33766">
    <w:pPr>
      <w:pStyle w:val="Voet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48624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</w:rPr>
    </w:sdtEndPr>
    <w:sdtContent>
      <w:p w14:paraId="7A812B38" w14:textId="77777777" w:rsidR="001A512F" w:rsidRPr="001A512F" w:rsidRDefault="001A512F">
        <w:pPr>
          <w:pStyle w:val="Voettekst"/>
          <w:jc w:val="center"/>
          <w:rPr>
            <w:rFonts w:asciiTheme="minorHAnsi" w:hAnsiTheme="minorHAnsi" w:cstheme="minorHAnsi"/>
            <w:sz w:val="20"/>
          </w:rPr>
        </w:pPr>
        <w:r w:rsidRPr="001A512F">
          <w:rPr>
            <w:rFonts w:asciiTheme="minorHAnsi" w:hAnsiTheme="minorHAnsi" w:cstheme="minorHAnsi"/>
            <w:sz w:val="20"/>
          </w:rPr>
          <w:fldChar w:fldCharType="begin"/>
        </w:r>
        <w:r w:rsidRPr="001A512F">
          <w:rPr>
            <w:rFonts w:asciiTheme="minorHAnsi" w:hAnsiTheme="minorHAnsi" w:cstheme="minorHAnsi"/>
            <w:sz w:val="20"/>
          </w:rPr>
          <w:instrText>PAGE   \* MERGEFORMAT</w:instrText>
        </w:r>
        <w:r w:rsidRPr="001A512F">
          <w:rPr>
            <w:rFonts w:asciiTheme="minorHAnsi" w:hAnsiTheme="minorHAnsi" w:cstheme="minorHAnsi"/>
            <w:sz w:val="20"/>
          </w:rPr>
          <w:fldChar w:fldCharType="separate"/>
        </w:r>
        <w:r w:rsidR="005A51F8">
          <w:rPr>
            <w:rFonts w:asciiTheme="minorHAnsi" w:hAnsiTheme="minorHAnsi" w:cstheme="minorHAnsi"/>
            <w:noProof/>
            <w:sz w:val="20"/>
          </w:rPr>
          <w:t>12</w:t>
        </w:r>
        <w:r w:rsidRPr="001A512F">
          <w:rPr>
            <w:rFonts w:asciiTheme="minorHAnsi" w:hAnsiTheme="minorHAnsi" w:cstheme="minorHAnsi"/>
            <w:sz w:val="20"/>
          </w:rPr>
          <w:fldChar w:fldCharType="end"/>
        </w:r>
      </w:p>
    </w:sdtContent>
  </w:sdt>
  <w:p w14:paraId="48640485" w14:textId="77777777" w:rsidR="003C4717" w:rsidRDefault="003C4717" w:rsidP="00B33766">
    <w:pPr>
      <w:pStyle w:val="Voettekst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F60B2" w14:textId="77777777" w:rsidR="00CB412C" w:rsidRDefault="00CB412C">
      <w:r>
        <w:separator/>
      </w:r>
    </w:p>
  </w:footnote>
  <w:footnote w:type="continuationSeparator" w:id="0">
    <w:p w14:paraId="4FC7FEAE" w14:textId="77777777" w:rsidR="00CB412C" w:rsidRDefault="00CB41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9BE076E4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0000002"/>
    <w:multiLevelType w:val="multilevel"/>
    <w:tmpl w:val="00000000"/>
    <w:name w:val="AutoList34"/>
    <w:lvl w:ilvl="0">
      <w:start w:val="1"/>
      <w:numFmt w:val="upperRoman"/>
      <w:lvlText w:val="%1:"/>
      <w:lvlJc w:val="left"/>
    </w:lvl>
    <w:lvl w:ilvl="1">
      <w:start w:val="1"/>
      <w:numFmt w:val="upperRoman"/>
      <w:lvlText w:val="%2:"/>
      <w:lvlJc w:val="left"/>
    </w:lvl>
    <w:lvl w:ilvl="2">
      <w:start w:val="1"/>
      <w:numFmt w:val="upperRoman"/>
      <w:lvlText w:val="%3:"/>
      <w:lvlJc w:val="left"/>
    </w:lvl>
    <w:lvl w:ilvl="3">
      <w:start w:val="1"/>
      <w:numFmt w:val="upperRoman"/>
      <w:lvlText w:val="%4:"/>
      <w:lvlJc w:val="left"/>
    </w:lvl>
    <w:lvl w:ilvl="4">
      <w:start w:val="1"/>
      <w:numFmt w:val="upperRoman"/>
      <w:lvlText w:val="%5:"/>
      <w:lvlJc w:val="left"/>
    </w:lvl>
    <w:lvl w:ilvl="5">
      <w:start w:val="1"/>
      <w:numFmt w:val="upperRoman"/>
      <w:lvlText w:val="%6:"/>
      <w:lvlJc w:val="left"/>
    </w:lvl>
    <w:lvl w:ilvl="6">
      <w:start w:val="1"/>
      <w:numFmt w:val="upperRoman"/>
      <w:lvlText w:val="%7:"/>
      <w:lvlJc w:val="left"/>
    </w:lvl>
    <w:lvl w:ilvl="7">
      <w:start w:val="1"/>
      <w:numFmt w:val="upperRoman"/>
      <w:lvlText w:val="%8: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3"/>
    <w:multiLevelType w:val="multilevel"/>
    <w:tmpl w:val="00000000"/>
    <w:name w:val="AutoList28"/>
    <w:lvl w:ilvl="0">
      <w:start w:val="1"/>
      <w:numFmt w:val="upperLetter"/>
      <w:lvlText w:val="%1:"/>
      <w:lvlJc w:val="left"/>
    </w:lvl>
    <w:lvl w:ilvl="1">
      <w:start w:val="1"/>
      <w:numFmt w:val="upperLetter"/>
      <w:lvlText w:val="%2:"/>
      <w:lvlJc w:val="left"/>
    </w:lvl>
    <w:lvl w:ilvl="2">
      <w:start w:val="1"/>
      <w:numFmt w:val="upperLetter"/>
      <w:lvlText w:val="%3:"/>
      <w:lvlJc w:val="left"/>
    </w:lvl>
    <w:lvl w:ilvl="3">
      <w:start w:val="1"/>
      <w:numFmt w:val="upperLetter"/>
      <w:lvlText w:val="%4:"/>
      <w:lvlJc w:val="left"/>
    </w:lvl>
    <w:lvl w:ilvl="4">
      <w:start w:val="1"/>
      <w:numFmt w:val="upperLetter"/>
      <w:lvlText w:val="%5:"/>
      <w:lvlJc w:val="left"/>
    </w:lvl>
    <w:lvl w:ilvl="5">
      <w:start w:val="1"/>
      <w:numFmt w:val="upperLetter"/>
      <w:lvlText w:val="%6:"/>
      <w:lvlJc w:val="left"/>
    </w:lvl>
    <w:lvl w:ilvl="6">
      <w:start w:val="1"/>
      <w:numFmt w:val="upperLetter"/>
      <w:lvlText w:val="%7:"/>
      <w:lvlJc w:val="left"/>
    </w:lvl>
    <w:lvl w:ilvl="7">
      <w:start w:val="1"/>
      <w:numFmt w:val="upperLetter"/>
      <w:lvlText w:val="%8: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04"/>
    <w:multiLevelType w:val="multilevel"/>
    <w:tmpl w:val="00000000"/>
    <w:name w:val="AutoList3"/>
    <w:lvl w:ilvl="0">
      <w:start w:val="1"/>
      <w:numFmt w:val="upperRoman"/>
      <w:lvlText w:val="%1:"/>
      <w:lvlJc w:val="left"/>
    </w:lvl>
    <w:lvl w:ilvl="1">
      <w:start w:val="1"/>
      <w:numFmt w:val="upperRoman"/>
      <w:lvlText w:val="%2:"/>
      <w:lvlJc w:val="left"/>
    </w:lvl>
    <w:lvl w:ilvl="2">
      <w:start w:val="1"/>
      <w:numFmt w:val="upperRoman"/>
      <w:lvlText w:val="%3:"/>
      <w:lvlJc w:val="left"/>
    </w:lvl>
    <w:lvl w:ilvl="3">
      <w:start w:val="1"/>
      <w:numFmt w:val="upperRoman"/>
      <w:lvlText w:val="%4:"/>
      <w:lvlJc w:val="left"/>
    </w:lvl>
    <w:lvl w:ilvl="4">
      <w:start w:val="1"/>
      <w:numFmt w:val="upperRoman"/>
      <w:lvlText w:val="%5:"/>
      <w:lvlJc w:val="left"/>
    </w:lvl>
    <w:lvl w:ilvl="5">
      <w:start w:val="1"/>
      <w:numFmt w:val="upperRoman"/>
      <w:lvlText w:val="%6:"/>
      <w:lvlJc w:val="left"/>
    </w:lvl>
    <w:lvl w:ilvl="6">
      <w:start w:val="1"/>
      <w:numFmt w:val="upperRoman"/>
      <w:lvlText w:val="%7:"/>
      <w:lvlJc w:val="left"/>
    </w:lvl>
    <w:lvl w:ilvl="7">
      <w:start w:val="1"/>
      <w:numFmt w:val="upperRoman"/>
      <w:lvlText w:val="%8: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0005"/>
    <w:multiLevelType w:val="multilevel"/>
    <w:tmpl w:val="00000000"/>
    <w:name w:val="AutoList4"/>
    <w:lvl w:ilvl="0">
      <w:start w:val="1"/>
      <w:numFmt w:val="upperLetter"/>
      <w:lvlText w:val="%1:"/>
      <w:lvlJc w:val="left"/>
    </w:lvl>
    <w:lvl w:ilvl="1">
      <w:start w:val="1"/>
      <w:numFmt w:val="upperLetter"/>
      <w:lvlText w:val="%2:"/>
      <w:lvlJc w:val="left"/>
    </w:lvl>
    <w:lvl w:ilvl="2">
      <w:start w:val="1"/>
      <w:numFmt w:val="upperLetter"/>
      <w:lvlText w:val="%3:"/>
      <w:lvlJc w:val="left"/>
    </w:lvl>
    <w:lvl w:ilvl="3">
      <w:start w:val="1"/>
      <w:numFmt w:val="upperLetter"/>
      <w:lvlText w:val="%4:"/>
      <w:lvlJc w:val="left"/>
    </w:lvl>
    <w:lvl w:ilvl="4">
      <w:start w:val="1"/>
      <w:numFmt w:val="upperLetter"/>
      <w:lvlText w:val="%5:"/>
      <w:lvlJc w:val="left"/>
    </w:lvl>
    <w:lvl w:ilvl="5">
      <w:start w:val="1"/>
      <w:numFmt w:val="upperLetter"/>
      <w:lvlText w:val="%6:"/>
      <w:lvlJc w:val="left"/>
    </w:lvl>
    <w:lvl w:ilvl="6">
      <w:start w:val="1"/>
      <w:numFmt w:val="upperLetter"/>
      <w:lvlText w:val="%7:"/>
      <w:lvlJc w:val="left"/>
    </w:lvl>
    <w:lvl w:ilvl="7">
      <w:start w:val="1"/>
      <w:numFmt w:val="upperLetter"/>
      <w:lvlText w:val="%8: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000000C"/>
    <w:multiLevelType w:val="multilevel"/>
    <w:tmpl w:val="00000000"/>
    <w:name w:val="AutoList44"/>
    <w:lvl w:ilvl="0">
      <w:start w:val="1"/>
      <w:numFmt w:val="decimal"/>
      <w:pStyle w:val="Level1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0000015"/>
    <w:multiLevelType w:val="multilevel"/>
    <w:tmpl w:val="E07CA778"/>
    <w:name w:val="AutoList6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427504762">
    <w:abstractNumId w:val="0"/>
  </w:num>
  <w:num w:numId="2" w16cid:durableId="29884633">
    <w:abstractNumId w:val="1"/>
    <w:lvlOverride w:ilvl="0">
      <w:startOverride w:val="5"/>
      <w:lvl w:ilvl="0">
        <w:start w:val="5"/>
        <w:numFmt w:val="upperRoman"/>
        <w:lvlText w:val="%1:"/>
        <w:lvlJc w:val="left"/>
      </w:lvl>
    </w:lvlOverride>
    <w:lvlOverride w:ilvl="1">
      <w:startOverride w:val="1"/>
      <w:lvl w:ilvl="1">
        <w:start w:val="1"/>
        <w:numFmt w:val="upperRoman"/>
        <w:lvlText w:val="%2:"/>
        <w:lvlJc w:val="left"/>
      </w:lvl>
    </w:lvlOverride>
    <w:lvlOverride w:ilvl="2">
      <w:startOverride w:val="1"/>
      <w:lvl w:ilvl="2">
        <w:start w:val="1"/>
        <w:numFmt w:val="upperRoman"/>
        <w:lvlText w:val="%3:"/>
        <w:lvlJc w:val="left"/>
      </w:lvl>
    </w:lvlOverride>
    <w:lvlOverride w:ilvl="3">
      <w:startOverride w:val="1"/>
      <w:lvl w:ilvl="3">
        <w:start w:val="1"/>
        <w:numFmt w:val="upperRoman"/>
        <w:lvlText w:val="%4:"/>
        <w:lvlJc w:val="left"/>
      </w:lvl>
    </w:lvlOverride>
    <w:lvlOverride w:ilvl="4">
      <w:startOverride w:val="1"/>
      <w:lvl w:ilvl="4">
        <w:start w:val="1"/>
        <w:numFmt w:val="upperRoman"/>
        <w:lvlText w:val="%5:"/>
        <w:lvlJc w:val="left"/>
      </w:lvl>
    </w:lvlOverride>
    <w:lvlOverride w:ilvl="5">
      <w:startOverride w:val="1"/>
      <w:lvl w:ilvl="5">
        <w:start w:val="1"/>
        <w:numFmt w:val="upperRoman"/>
        <w:lvlText w:val="%6:"/>
        <w:lvlJc w:val="left"/>
      </w:lvl>
    </w:lvlOverride>
    <w:lvlOverride w:ilvl="6">
      <w:startOverride w:val="1"/>
      <w:lvl w:ilvl="6">
        <w:start w:val="1"/>
        <w:numFmt w:val="upperRoman"/>
        <w:lvlText w:val="%7:"/>
        <w:lvlJc w:val="left"/>
      </w:lvl>
    </w:lvlOverride>
    <w:lvlOverride w:ilvl="7">
      <w:startOverride w:val="1"/>
      <w:lvl w:ilvl="7">
        <w:start w:val="1"/>
        <w:numFmt w:val="upperRoman"/>
        <w:lvlText w:val="%8:"/>
        <w:lvlJc w:val="left"/>
      </w:lvl>
    </w:lvlOverride>
  </w:num>
  <w:num w:numId="3" w16cid:durableId="1051004">
    <w:abstractNumId w:val="2"/>
    <w:lvlOverride w:ilvl="0">
      <w:startOverride w:val="1"/>
      <w:lvl w:ilvl="0">
        <w:start w:val="1"/>
        <w:numFmt w:val="upperLetter"/>
        <w:lvlText w:val="%1:"/>
        <w:lvlJc w:val="left"/>
      </w:lvl>
    </w:lvlOverride>
    <w:lvlOverride w:ilvl="1">
      <w:startOverride w:val="1"/>
      <w:lvl w:ilvl="1">
        <w:start w:val="1"/>
        <w:numFmt w:val="upperLetter"/>
        <w:lvlText w:val="%2:"/>
        <w:lvlJc w:val="left"/>
      </w:lvl>
    </w:lvlOverride>
    <w:lvlOverride w:ilvl="2">
      <w:startOverride w:val="1"/>
      <w:lvl w:ilvl="2">
        <w:start w:val="1"/>
        <w:numFmt w:val="upperLetter"/>
        <w:lvlText w:val="%3:"/>
        <w:lvlJc w:val="left"/>
      </w:lvl>
    </w:lvlOverride>
    <w:lvlOverride w:ilvl="3">
      <w:startOverride w:val="1"/>
      <w:lvl w:ilvl="3">
        <w:start w:val="1"/>
        <w:numFmt w:val="upperLetter"/>
        <w:lvlText w:val="%4:"/>
        <w:lvlJc w:val="left"/>
      </w:lvl>
    </w:lvlOverride>
    <w:lvlOverride w:ilvl="4">
      <w:startOverride w:val="1"/>
      <w:lvl w:ilvl="4">
        <w:start w:val="1"/>
        <w:numFmt w:val="upperLetter"/>
        <w:lvlText w:val="%5:"/>
        <w:lvlJc w:val="left"/>
      </w:lvl>
    </w:lvlOverride>
    <w:lvlOverride w:ilvl="5">
      <w:startOverride w:val="1"/>
      <w:lvl w:ilvl="5">
        <w:start w:val="1"/>
        <w:numFmt w:val="upperLetter"/>
        <w:lvlText w:val="%6:"/>
        <w:lvlJc w:val="left"/>
      </w:lvl>
    </w:lvlOverride>
    <w:lvlOverride w:ilvl="6">
      <w:startOverride w:val="1"/>
      <w:lvl w:ilvl="6">
        <w:start w:val="1"/>
        <w:numFmt w:val="upperLetter"/>
        <w:lvlText w:val="%7:"/>
        <w:lvlJc w:val="left"/>
      </w:lvl>
    </w:lvlOverride>
    <w:lvlOverride w:ilvl="7">
      <w:startOverride w:val="1"/>
      <w:lvl w:ilvl="7">
        <w:start w:val="1"/>
        <w:numFmt w:val="upperLetter"/>
        <w:lvlText w:val="%8:"/>
        <w:lvlJc w:val="left"/>
      </w:lvl>
    </w:lvlOverride>
  </w:num>
  <w:num w:numId="4" w16cid:durableId="643513768">
    <w:abstractNumId w:val="3"/>
    <w:lvlOverride w:ilvl="0">
      <w:startOverride w:val="5"/>
      <w:lvl w:ilvl="0">
        <w:start w:val="5"/>
        <w:numFmt w:val="upperRoman"/>
        <w:lvlText w:val="%1:"/>
        <w:lvlJc w:val="left"/>
      </w:lvl>
    </w:lvlOverride>
    <w:lvlOverride w:ilvl="1">
      <w:startOverride w:val="1"/>
      <w:lvl w:ilvl="1">
        <w:start w:val="1"/>
        <w:numFmt w:val="upperRoman"/>
        <w:lvlText w:val="%2:"/>
        <w:lvlJc w:val="left"/>
      </w:lvl>
    </w:lvlOverride>
    <w:lvlOverride w:ilvl="2">
      <w:startOverride w:val="1"/>
      <w:lvl w:ilvl="2">
        <w:start w:val="1"/>
        <w:numFmt w:val="upperRoman"/>
        <w:lvlText w:val="%3:"/>
        <w:lvlJc w:val="left"/>
      </w:lvl>
    </w:lvlOverride>
    <w:lvlOverride w:ilvl="3">
      <w:startOverride w:val="1"/>
      <w:lvl w:ilvl="3">
        <w:start w:val="1"/>
        <w:numFmt w:val="upperRoman"/>
        <w:lvlText w:val="%4:"/>
        <w:lvlJc w:val="left"/>
      </w:lvl>
    </w:lvlOverride>
    <w:lvlOverride w:ilvl="4">
      <w:startOverride w:val="1"/>
      <w:lvl w:ilvl="4">
        <w:start w:val="1"/>
        <w:numFmt w:val="upperRoman"/>
        <w:lvlText w:val="%5:"/>
        <w:lvlJc w:val="left"/>
      </w:lvl>
    </w:lvlOverride>
    <w:lvlOverride w:ilvl="5">
      <w:startOverride w:val="1"/>
      <w:lvl w:ilvl="5">
        <w:start w:val="1"/>
        <w:numFmt w:val="upperRoman"/>
        <w:lvlText w:val="%6:"/>
        <w:lvlJc w:val="left"/>
      </w:lvl>
    </w:lvlOverride>
    <w:lvlOverride w:ilvl="6">
      <w:startOverride w:val="1"/>
      <w:lvl w:ilvl="6">
        <w:start w:val="1"/>
        <w:numFmt w:val="upperRoman"/>
        <w:lvlText w:val="%7:"/>
        <w:lvlJc w:val="left"/>
      </w:lvl>
    </w:lvlOverride>
    <w:lvlOverride w:ilvl="7">
      <w:startOverride w:val="1"/>
      <w:lvl w:ilvl="7">
        <w:start w:val="1"/>
        <w:numFmt w:val="upperRoman"/>
        <w:lvlText w:val="%8:"/>
        <w:lvlJc w:val="left"/>
      </w:lvl>
    </w:lvlOverride>
  </w:num>
  <w:num w:numId="5" w16cid:durableId="180704040">
    <w:abstractNumId w:val="4"/>
    <w:lvlOverride w:ilvl="0">
      <w:startOverride w:val="1"/>
      <w:lvl w:ilvl="0">
        <w:start w:val="1"/>
        <w:numFmt w:val="upperLetter"/>
        <w:lvlText w:val="%1:"/>
        <w:lvlJc w:val="left"/>
      </w:lvl>
    </w:lvlOverride>
    <w:lvlOverride w:ilvl="1">
      <w:startOverride w:val="1"/>
      <w:lvl w:ilvl="1">
        <w:start w:val="1"/>
        <w:numFmt w:val="upperLetter"/>
        <w:lvlText w:val="%2:"/>
        <w:lvlJc w:val="left"/>
      </w:lvl>
    </w:lvlOverride>
    <w:lvlOverride w:ilvl="2">
      <w:startOverride w:val="1"/>
      <w:lvl w:ilvl="2">
        <w:start w:val="1"/>
        <w:numFmt w:val="upperLetter"/>
        <w:lvlText w:val="%3:"/>
        <w:lvlJc w:val="left"/>
      </w:lvl>
    </w:lvlOverride>
    <w:lvlOverride w:ilvl="3">
      <w:startOverride w:val="1"/>
      <w:lvl w:ilvl="3">
        <w:start w:val="1"/>
        <w:numFmt w:val="upperLetter"/>
        <w:lvlText w:val="%4:"/>
        <w:lvlJc w:val="left"/>
      </w:lvl>
    </w:lvlOverride>
    <w:lvlOverride w:ilvl="4">
      <w:startOverride w:val="1"/>
      <w:lvl w:ilvl="4">
        <w:start w:val="1"/>
        <w:numFmt w:val="upperLetter"/>
        <w:lvlText w:val="%5:"/>
        <w:lvlJc w:val="left"/>
      </w:lvl>
    </w:lvlOverride>
    <w:lvlOverride w:ilvl="5">
      <w:startOverride w:val="1"/>
      <w:lvl w:ilvl="5">
        <w:start w:val="1"/>
        <w:numFmt w:val="upperLetter"/>
        <w:lvlText w:val="%6:"/>
        <w:lvlJc w:val="left"/>
      </w:lvl>
    </w:lvlOverride>
    <w:lvlOverride w:ilvl="6">
      <w:startOverride w:val="1"/>
      <w:lvl w:ilvl="6">
        <w:start w:val="1"/>
        <w:numFmt w:val="upperLetter"/>
        <w:lvlText w:val="%7:"/>
        <w:lvlJc w:val="left"/>
      </w:lvl>
    </w:lvlOverride>
    <w:lvlOverride w:ilvl="7">
      <w:startOverride w:val="1"/>
      <w:lvl w:ilvl="7">
        <w:start w:val="1"/>
        <w:numFmt w:val="upperLetter"/>
        <w:lvlText w:val="%8:"/>
        <w:lvlJc w:val="left"/>
      </w:lvl>
    </w:lvlOverride>
  </w:num>
  <w:num w:numId="6" w16cid:durableId="2133400330">
    <w:abstractNumId w:val="5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7" w16cid:durableId="1226843335">
    <w:abstractNumId w:val="5"/>
    <w:lvlOverride w:ilvl="0">
      <w:lvl w:ilvl="0">
        <w:start w:val="1"/>
        <w:numFmt w:val="decimal"/>
        <w:pStyle w:val="Level1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%2.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.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.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."/>
        <w:lvlJc w:val="left"/>
        <w:pPr>
          <w:ind w:left="0" w:firstLine="0"/>
        </w:pPr>
      </w:lvl>
    </w:lvlOverride>
    <w:lvlOverride w:ilvl="8">
      <w:lvl w:ilvl="8">
        <w:numFmt w:val="decimal"/>
        <w:lvlText w:val=""/>
        <w:lvlJc w:val="left"/>
      </w:lvl>
    </w:lvlOverride>
  </w:num>
  <w:num w:numId="8" w16cid:durableId="1489201955">
    <w:abstractNumId w:val="6"/>
    <w:lvlOverride w:ilvl="0">
      <w:lvl w:ilvl="0">
        <w:start w:val="1"/>
        <w:numFmt w:val="decimal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%2.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.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.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."/>
        <w:lvlJc w:val="left"/>
        <w:pPr>
          <w:ind w:left="0" w:firstLine="0"/>
        </w:pPr>
      </w:lvl>
    </w:lvlOverride>
    <w:lvlOverride w:ilvl="8">
      <w:lvl w:ilvl="8"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66"/>
    <w:rsid w:val="000018B2"/>
    <w:rsid w:val="00002C9B"/>
    <w:rsid w:val="000038BF"/>
    <w:rsid w:val="00003B39"/>
    <w:rsid w:val="00010E7A"/>
    <w:rsid w:val="0001209C"/>
    <w:rsid w:val="00014253"/>
    <w:rsid w:val="000148A7"/>
    <w:rsid w:val="00016A40"/>
    <w:rsid w:val="00017F82"/>
    <w:rsid w:val="00020004"/>
    <w:rsid w:val="00022D11"/>
    <w:rsid w:val="00023A9C"/>
    <w:rsid w:val="000278CD"/>
    <w:rsid w:val="00027DBE"/>
    <w:rsid w:val="0003209B"/>
    <w:rsid w:val="000327D2"/>
    <w:rsid w:val="000351C9"/>
    <w:rsid w:val="00036D15"/>
    <w:rsid w:val="00042D8B"/>
    <w:rsid w:val="00045CF8"/>
    <w:rsid w:val="00052D35"/>
    <w:rsid w:val="00053F5E"/>
    <w:rsid w:val="00056770"/>
    <w:rsid w:val="00057CE0"/>
    <w:rsid w:val="00060185"/>
    <w:rsid w:val="00062882"/>
    <w:rsid w:val="00062D1A"/>
    <w:rsid w:val="00063C2E"/>
    <w:rsid w:val="00064089"/>
    <w:rsid w:val="000671F5"/>
    <w:rsid w:val="00071554"/>
    <w:rsid w:val="00073DB2"/>
    <w:rsid w:val="0007603E"/>
    <w:rsid w:val="00076EF2"/>
    <w:rsid w:val="000779DB"/>
    <w:rsid w:val="00081E4E"/>
    <w:rsid w:val="0009093F"/>
    <w:rsid w:val="000919DE"/>
    <w:rsid w:val="00091C35"/>
    <w:rsid w:val="0009375D"/>
    <w:rsid w:val="00094BCD"/>
    <w:rsid w:val="00095237"/>
    <w:rsid w:val="00096552"/>
    <w:rsid w:val="000A2C82"/>
    <w:rsid w:val="000A5E79"/>
    <w:rsid w:val="000B03D2"/>
    <w:rsid w:val="000B071D"/>
    <w:rsid w:val="000B1825"/>
    <w:rsid w:val="000B365A"/>
    <w:rsid w:val="000B3B33"/>
    <w:rsid w:val="000B549A"/>
    <w:rsid w:val="000C1B54"/>
    <w:rsid w:val="000C2333"/>
    <w:rsid w:val="000C24E5"/>
    <w:rsid w:val="000C34E4"/>
    <w:rsid w:val="000C70E8"/>
    <w:rsid w:val="000C7A42"/>
    <w:rsid w:val="000D250C"/>
    <w:rsid w:val="000D3D41"/>
    <w:rsid w:val="000D4401"/>
    <w:rsid w:val="000D68CD"/>
    <w:rsid w:val="000D7396"/>
    <w:rsid w:val="000D7D91"/>
    <w:rsid w:val="000E0A26"/>
    <w:rsid w:val="000E25BA"/>
    <w:rsid w:val="000F04EA"/>
    <w:rsid w:val="000F308B"/>
    <w:rsid w:val="000F3B86"/>
    <w:rsid w:val="000F4452"/>
    <w:rsid w:val="000F5D8C"/>
    <w:rsid w:val="000F6823"/>
    <w:rsid w:val="0010038D"/>
    <w:rsid w:val="001034AC"/>
    <w:rsid w:val="00103575"/>
    <w:rsid w:val="00110095"/>
    <w:rsid w:val="00110BD9"/>
    <w:rsid w:val="001175E7"/>
    <w:rsid w:val="001230E9"/>
    <w:rsid w:val="0012563A"/>
    <w:rsid w:val="00126EE0"/>
    <w:rsid w:val="00127556"/>
    <w:rsid w:val="00130C0A"/>
    <w:rsid w:val="00131FCC"/>
    <w:rsid w:val="00132216"/>
    <w:rsid w:val="001328F9"/>
    <w:rsid w:val="0013388D"/>
    <w:rsid w:val="00134902"/>
    <w:rsid w:val="00146468"/>
    <w:rsid w:val="00151969"/>
    <w:rsid w:val="00151AB5"/>
    <w:rsid w:val="00153E32"/>
    <w:rsid w:val="00161B81"/>
    <w:rsid w:val="001637DA"/>
    <w:rsid w:val="00163D8D"/>
    <w:rsid w:val="0016456F"/>
    <w:rsid w:val="0016552C"/>
    <w:rsid w:val="00171ECD"/>
    <w:rsid w:val="00172083"/>
    <w:rsid w:val="00172B67"/>
    <w:rsid w:val="00173676"/>
    <w:rsid w:val="00174C74"/>
    <w:rsid w:val="00174D35"/>
    <w:rsid w:val="00177E76"/>
    <w:rsid w:val="0018280D"/>
    <w:rsid w:val="00183344"/>
    <w:rsid w:val="00187EF0"/>
    <w:rsid w:val="00193221"/>
    <w:rsid w:val="00195E48"/>
    <w:rsid w:val="00196295"/>
    <w:rsid w:val="001A0AA6"/>
    <w:rsid w:val="001A0F4F"/>
    <w:rsid w:val="001A18AC"/>
    <w:rsid w:val="001A1F0F"/>
    <w:rsid w:val="001A512F"/>
    <w:rsid w:val="001A5C90"/>
    <w:rsid w:val="001A5FAA"/>
    <w:rsid w:val="001B0439"/>
    <w:rsid w:val="001B3542"/>
    <w:rsid w:val="001B45F7"/>
    <w:rsid w:val="001B6CCA"/>
    <w:rsid w:val="001B79B3"/>
    <w:rsid w:val="001C0468"/>
    <w:rsid w:val="001C08F4"/>
    <w:rsid w:val="001C19B4"/>
    <w:rsid w:val="001C44E9"/>
    <w:rsid w:val="001C5697"/>
    <w:rsid w:val="001C6A8F"/>
    <w:rsid w:val="001C72D0"/>
    <w:rsid w:val="001C7CC1"/>
    <w:rsid w:val="001D1168"/>
    <w:rsid w:val="001D4EE1"/>
    <w:rsid w:val="001D5FB8"/>
    <w:rsid w:val="001D71E5"/>
    <w:rsid w:val="001E249F"/>
    <w:rsid w:val="001E7632"/>
    <w:rsid w:val="001F3AE1"/>
    <w:rsid w:val="001F3FDD"/>
    <w:rsid w:val="001F4969"/>
    <w:rsid w:val="001F6883"/>
    <w:rsid w:val="001F7051"/>
    <w:rsid w:val="00200424"/>
    <w:rsid w:val="00204247"/>
    <w:rsid w:val="00213140"/>
    <w:rsid w:val="00214E97"/>
    <w:rsid w:val="0021664B"/>
    <w:rsid w:val="00220977"/>
    <w:rsid w:val="0022249E"/>
    <w:rsid w:val="00222AEA"/>
    <w:rsid w:val="00224D8B"/>
    <w:rsid w:val="00224E7C"/>
    <w:rsid w:val="00230399"/>
    <w:rsid w:val="00230E05"/>
    <w:rsid w:val="002310F8"/>
    <w:rsid w:val="002336ED"/>
    <w:rsid w:val="002350B1"/>
    <w:rsid w:val="00242048"/>
    <w:rsid w:val="00243898"/>
    <w:rsid w:val="00246C1C"/>
    <w:rsid w:val="00250CF3"/>
    <w:rsid w:val="00251CC1"/>
    <w:rsid w:val="00252FE4"/>
    <w:rsid w:val="00255E5A"/>
    <w:rsid w:val="002615B3"/>
    <w:rsid w:val="00262778"/>
    <w:rsid w:val="00262BAC"/>
    <w:rsid w:val="00265D93"/>
    <w:rsid w:val="00271498"/>
    <w:rsid w:val="00271880"/>
    <w:rsid w:val="00271E64"/>
    <w:rsid w:val="00271EE0"/>
    <w:rsid w:val="0027240B"/>
    <w:rsid w:val="00272C59"/>
    <w:rsid w:val="0028122E"/>
    <w:rsid w:val="002820C8"/>
    <w:rsid w:val="002849DE"/>
    <w:rsid w:val="002939E2"/>
    <w:rsid w:val="00293F0C"/>
    <w:rsid w:val="00295412"/>
    <w:rsid w:val="002975C2"/>
    <w:rsid w:val="002A17F1"/>
    <w:rsid w:val="002A2C07"/>
    <w:rsid w:val="002A7474"/>
    <w:rsid w:val="002B07D4"/>
    <w:rsid w:val="002B15DC"/>
    <w:rsid w:val="002B5597"/>
    <w:rsid w:val="002C28CF"/>
    <w:rsid w:val="002C3958"/>
    <w:rsid w:val="002C7CCF"/>
    <w:rsid w:val="002D28E2"/>
    <w:rsid w:val="002D4DEC"/>
    <w:rsid w:val="002D5033"/>
    <w:rsid w:val="002E4082"/>
    <w:rsid w:val="002E4C27"/>
    <w:rsid w:val="002E5C87"/>
    <w:rsid w:val="002E6397"/>
    <w:rsid w:val="002E68EB"/>
    <w:rsid w:val="002F3000"/>
    <w:rsid w:val="002F5557"/>
    <w:rsid w:val="002F7165"/>
    <w:rsid w:val="003026C0"/>
    <w:rsid w:val="00305633"/>
    <w:rsid w:val="0031023B"/>
    <w:rsid w:val="00313439"/>
    <w:rsid w:val="003167AB"/>
    <w:rsid w:val="00316B2A"/>
    <w:rsid w:val="003172FD"/>
    <w:rsid w:val="00317C4B"/>
    <w:rsid w:val="00321DDE"/>
    <w:rsid w:val="0032258F"/>
    <w:rsid w:val="00322624"/>
    <w:rsid w:val="0032527E"/>
    <w:rsid w:val="00327C7B"/>
    <w:rsid w:val="00332B43"/>
    <w:rsid w:val="00332B9B"/>
    <w:rsid w:val="0033486B"/>
    <w:rsid w:val="003354EA"/>
    <w:rsid w:val="00337639"/>
    <w:rsid w:val="003379C7"/>
    <w:rsid w:val="00341764"/>
    <w:rsid w:val="0034257E"/>
    <w:rsid w:val="00345353"/>
    <w:rsid w:val="0035375C"/>
    <w:rsid w:val="00353FDA"/>
    <w:rsid w:val="00354477"/>
    <w:rsid w:val="00355133"/>
    <w:rsid w:val="003556A5"/>
    <w:rsid w:val="00355CC1"/>
    <w:rsid w:val="00367D09"/>
    <w:rsid w:val="00377B4A"/>
    <w:rsid w:val="003800BC"/>
    <w:rsid w:val="00382E65"/>
    <w:rsid w:val="00383A54"/>
    <w:rsid w:val="00384816"/>
    <w:rsid w:val="00385A61"/>
    <w:rsid w:val="003860E2"/>
    <w:rsid w:val="00391A08"/>
    <w:rsid w:val="00391A10"/>
    <w:rsid w:val="00396977"/>
    <w:rsid w:val="003A3822"/>
    <w:rsid w:val="003A55C0"/>
    <w:rsid w:val="003A5EB2"/>
    <w:rsid w:val="003B2A7B"/>
    <w:rsid w:val="003B3696"/>
    <w:rsid w:val="003B56B0"/>
    <w:rsid w:val="003B63DD"/>
    <w:rsid w:val="003C233B"/>
    <w:rsid w:val="003C4717"/>
    <w:rsid w:val="003C50B5"/>
    <w:rsid w:val="003C7542"/>
    <w:rsid w:val="003D0E5B"/>
    <w:rsid w:val="003D274E"/>
    <w:rsid w:val="003D2838"/>
    <w:rsid w:val="003D435A"/>
    <w:rsid w:val="003E2D77"/>
    <w:rsid w:val="003F384C"/>
    <w:rsid w:val="003F48F1"/>
    <w:rsid w:val="003F4FDE"/>
    <w:rsid w:val="003F5707"/>
    <w:rsid w:val="003F7D74"/>
    <w:rsid w:val="004004C9"/>
    <w:rsid w:val="00402E7A"/>
    <w:rsid w:val="00403F65"/>
    <w:rsid w:val="0040613D"/>
    <w:rsid w:val="00407BE8"/>
    <w:rsid w:val="004114D8"/>
    <w:rsid w:val="004115E0"/>
    <w:rsid w:val="0041290E"/>
    <w:rsid w:val="00415A7A"/>
    <w:rsid w:val="00417E1A"/>
    <w:rsid w:val="00420FC5"/>
    <w:rsid w:val="0042412B"/>
    <w:rsid w:val="00425D3E"/>
    <w:rsid w:val="00434157"/>
    <w:rsid w:val="00434EB9"/>
    <w:rsid w:val="00435DB5"/>
    <w:rsid w:val="00440ABD"/>
    <w:rsid w:val="004410CB"/>
    <w:rsid w:val="004426B2"/>
    <w:rsid w:val="00442AE1"/>
    <w:rsid w:val="00443F5F"/>
    <w:rsid w:val="00453A84"/>
    <w:rsid w:val="0045741F"/>
    <w:rsid w:val="004575F9"/>
    <w:rsid w:val="00460D94"/>
    <w:rsid w:val="00462055"/>
    <w:rsid w:val="00462659"/>
    <w:rsid w:val="004626FD"/>
    <w:rsid w:val="00467575"/>
    <w:rsid w:val="00467DAF"/>
    <w:rsid w:val="00470181"/>
    <w:rsid w:val="00471FC7"/>
    <w:rsid w:val="00475900"/>
    <w:rsid w:val="00476281"/>
    <w:rsid w:val="00480D1D"/>
    <w:rsid w:val="004816AD"/>
    <w:rsid w:val="0048300B"/>
    <w:rsid w:val="00486392"/>
    <w:rsid w:val="004921CE"/>
    <w:rsid w:val="00492773"/>
    <w:rsid w:val="00494134"/>
    <w:rsid w:val="00497B00"/>
    <w:rsid w:val="004A2C0A"/>
    <w:rsid w:val="004A2F17"/>
    <w:rsid w:val="004A7482"/>
    <w:rsid w:val="004A76C2"/>
    <w:rsid w:val="004B1FB4"/>
    <w:rsid w:val="004B311B"/>
    <w:rsid w:val="004B51E2"/>
    <w:rsid w:val="004B6499"/>
    <w:rsid w:val="004C017A"/>
    <w:rsid w:val="004C06BB"/>
    <w:rsid w:val="004C30EB"/>
    <w:rsid w:val="004C39DB"/>
    <w:rsid w:val="004C4A27"/>
    <w:rsid w:val="004C550E"/>
    <w:rsid w:val="004D1688"/>
    <w:rsid w:val="004D6A17"/>
    <w:rsid w:val="004D7F06"/>
    <w:rsid w:val="004E04D4"/>
    <w:rsid w:val="004E0593"/>
    <w:rsid w:val="004E0C8E"/>
    <w:rsid w:val="004E309C"/>
    <w:rsid w:val="004F28BB"/>
    <w:rsid w:val="004F3217"/>
    <w:rsid w:val="004F4E73"/>
    <w:rsid w:val="004F7E6A"/>
    <w:rsid w:val="00502D2C"/>
    <w:rsid w:val="00502D6D"/>
    <w:rsid w:val="0050503A"/>
    <w:rsid w:val="0050558C"/>
    <w:rsid w:val="00510466"/>
    <w:rsid w:val="0051047A"/>
    <w:rsid w:val="00512DA4"/>
    <w:rsid w:val="00513C39"/>
    <w:rsid w:val="00514A62"/>
    <w:rsid w:val="00514BD7"/>
    <w:rsid w:val="00517173"/>
    <w:rsid w:val="0051792B"/>
    <w:rsid w:val="00521CA7"/>
    <w:rsid w:val="005238DF"/>
    <w:rsid w:val="005264E4"/>
    <w:rsid w:val="005326C5"/>
    <w:rsid w:val="005326FB"/>
    <w:rsid w:val="0053435D"/>
    <w:rsid w:val="00541429"/>
    <w:rsid w:val="005454B1"/>
    <w:rsid w:val="005522FD"/>
    <w:rsid w:val="0055271C"/>
    <w:rsid w:val="00554293"/>
    <w:rsid w:val="00554C89"/>
    <w:rsid w:val="0056032E"/>
    <w:rsid w:val="00564E58"/>
    <w:rsid w:val="0056521D"/>
    <w:rsid w:val="005723A7"/>
    <w:rsid w:val="005758AE"/>
    <w:rsid w:val="00581990"/>
    <w:rsid w:val="00586DE6"/>
    <w:rsid w:val="00586E7B"/>
    <w:rsid w:val="00591FE8"/>
    <w:rsid w:val="00594482"/>
    <w:rsid w:val="005949FF"/>
    <w:rsid w:val="00594F5C"/>
    <w:rsid w:val="00596DDB"/>
    <w:rsid w:val="005978DC"/>
    <w:rsid w:val="00597ADE"/>
    <w:rsid w:val="005A40DE"/>
    <w:rsid w:val="005A51F8"/>
    <w:rsid w:val="005A7880"/>
    <w:rsid w:val="005B3CC2"/>
    <w:rsid w:val="005B4BC1"/>
    <w:rsid w:val="005B784F"/>
    <w:rsid w:val="005C11A5"/>
    <w:rsid w:val="005C16AD"/>
    <w:rsid w:val="005C3BF5"/>
    <w:rsid w:val="005D4BB3"/>
    <w:rsid w:val="005D50F7"/>
    <w:rsid w:val="005D56D1"/>
    <w:rsid w:val="005D75AF"/>
    <w:rsid w:val="005E12B7"/>
    <w:rsid w:val="005E179C"/>
    <w:rsid w:val="005E2C7C"/>
    <w:rsid w:val="005E6176"/>
    <w:rsid w:val="005F1B40"/>
    <w:rsid w:val="005F2E79"/>
    <w:rsid w:val="005F351E"/>
    <w:rsid w:val="005F4E33"/>
    <w:rsid w:val="005F7300"/>
    <w:rsid w:val="005F7E6E"/>
    <w:rsid w:val="00602077"/>
    <w:rsid w:val="00602452"/>
    <w:rsid w:val="00606411"/>
    <w:rsid w:val="00606FDF"/>
    <w:rsid w:val="006079F5"/>
    <w:rsid w:val="0061026B"/>
    <w:rsid w:val="00610B88"/>
    <w:rsid w:val="00613A2F"/>
    <w:rsid w:val="00613EF4"/>
    <w:rsid w:val="006202B7"/>
    <w:rsid w:val="0062123E"/>
    <w:rsid w:val="00626192"/>
    <w:rsid w:val="00626477"/>
    <w:rsid w:val="00631375"/>
    <w:rsid w:val="006357F3"/>
    <w:rsid w:val="006360C9"/>
    <w:rsid w:val="00641982"/>
    <w:rsid w:val="00642662"/>
    <w:rsid w:val="00642CCB"/>
    <w:rsid w:val="00644812"/>
    <w:rsid w:val="00644AC1"/>
    <w:rsid w:val="006454CE"/>
    <w:rsid w:val="006460A7"/>
    <w:rsid w:val="00646345"/>
    <w:rsid w:val="006503B5"/>
    <w:rsid w:val="00650897"/>
    <w:rsid w:val="006519B2"/>
    <w:rsid w:val="00652524"/>
    <w:rsid w:val="00654489"/>
    <w:rsid w:val="0065705B"/>
    <w:rsid w:val="00657E41"/>
    <w:rsid w:val="0066022A"/>
    <w:rsid w:val="00662D9E"/>
    <w:rsid w:val="00662EE7"/>
    <w:rsid w:val="00663032"/>
    <w:rsid w:val="00663905"/>
    <w:rsid w:val="00670F8F"/>
    <w:rsid w:val="00671077"/>
    <w:rsid w:val="006733A6"/>
    <w:rsid w:val="006745C9"/>
    <w:rsid w:val="00675E87"/>
    <w:rsid w:val="00677667"/>
    <w:rsid w:val="00677E61"/>
    <w:rsid w:val="00680066"/>
    <w:rsid w:val="00680524"/>
    <w:rsid w:val="00680C02"/>
    <w:rsid w:val="00681568"/>
    <w:rsid w:val="0068184E"/>
    <w:rsid w:val="00683BFD"/>
    <w:rsid w:val="0068768F"/>
    <w:rsid w:val="00690643"/>
    <w:rsid w:val="006A0965"/>
    <w:rsid w:val="006A3F7E"/>
    <w:rsid w:val="006A7944"/>
    <w:rsid w:val="006B0449"/>
    <w:rsid w:val="006B21BA"/>
    <w:rsid w:val="006B2B55"/>
    <w:rsid w:val="006B4C0D"/>
    <w:rsid w:val="006B6C82"/>
    <w:rsid w:val="006B6FCB"/>
    <w:rsid w:val="006B7269"/>
    <w:rsid w:val="006C178D"/>
    <w:rsid w:val="006C49E6"/>
    <w:rsid w:val="006C4CA0"/>
    <w:rsid w:val="006C6903"/>
    <w:rsid w:val="006C6B32"/>
    <w:rsid w:val="006C701F"/>
    <w:rsid w:val="006C746E"/>
    <w:rsid w:val="006D04F2"/>
    <w:rsid w:val="006D211E"/>
    <w:rsid w:val="006D26BA"/>
    <w:rsid w:val="006D3077"/>
    <w:rsid w:val="006D30C0"/>
    <w:rsid w:val="006D33AD"/>
    <w:rsid w:val="006D6B38"/>
    <w:rsid w:val="006E0F9C"/>
    <w:rsid w:val="006F0C6B"/>
    <w:rsid w:val="006F12BE"/>
    <w:rsid w:val="006F44A6"/>
    <w:rsid w:val="006F4CDE"/>
    <w:rsid w:val="006F6A20"/>
    <w:rsid w:val="006F7522"/>
    <w:rsid w:val="006F7CD7"/>
    <w:rsid w:val="0070056D"/>
    <w:rsid w:val="00700CAC"/>
    <w:rsid w:val="00703E3E"/>
    <w:rsid w:val="00704402"/>
    <w:rsid w:val="00705260"/>
    <w:rsid w:val="0070627A"/>
    <w:rsid w:val="00706BCC"/>
    <w:rsid w:val="0071034C"/>
    <w:rsid w:val="00710412"/>
    <w:rsid w:val="00711140"/>
    <w:rsid w:val="00711395"/>
    <w:rsid w:val="00713B15"/>
    <w:rsid w:val="00713FF1"/>
    <w:rsid w:val="00714B90"/>
    <w:rsid w:val="00720158"/>
    <w:rsid w:val="0072227A"/>
    <w:rsid w:val="00723844"/>
    <w:rsid w:val="007251A5"/>
    <w:rsid w:val="00733507"/>
    <w:rsid w:val="00734835"/>
    <w:rsid w:val="00741762"/>
    <w:rsid w:val="007420BA"/>
    <w:rsid w:val="007456D6"/>
    <w:rsid w:val="00745AD1"/>
    <w:rsid w:val="00746082"/>
    <w:rsid w:val="00750372"/>
    <w:rsid w:val="00751DD6"/>
    <w:rsid w:val="00752F92"/>
    <w:rsid w:val="00755330"/>
    <w:rsid w:val="007557D9"/>
    <w:rsid w:val="007603D9"/>
    <w:rsid w:val="0076524E"/>
    <w:rsid w:val="007678DD"/>
    <w:rsid w:val="007725DB"/>
    <w:rsid w:val="0077281F"/>
    <w:rsid w:val="007734BF"/>
    <w:rsid w:val="00776C4D"/>
    <w:rsid w:val="00777F39"/>
    <w:rsid w:val="007807FD"/>
    <w:rsid w:val="00783908"/>
    <w:rsid w:val="00784274"/>
    <w:rsid w:val="00785295"/>
    <w:rsid w:val="00790550"/>
    <w:rsid w:val="007A0260"/>
    <w:rsid w:val="007A3616"/>
    <w:rsid w:val="007A36B1"/>
    <w:rsid w:val="007A40B0"/>
    <w:rsid w:val="007A5627"/>
    <w:rsid w:val="007B0177"/>
    <w:rsid w:val="007B01B2"/>
    <w:rsid w:val="007B196C"/>
    <w:rsid w:val="007B29E3"/>
    <w:rsid w:val="007B2DD0"/>
    <w:rsid w:val="007B583A"/>
    <w:rsid w:val="007C28BB"/>
    <w:rsid w:val="007C2E3A"/>
    <w:rsid w:val="007C3595"/>
    <w:rsid w:val="007C36F5"/>
    <w:rsid w:val="007C6438"/>
    <w:rsid w:val="007C726A"/>
    <w:rsid w:val="007D05D0"/>
    <w:rsid w:val="007D1E7C"/>
    <w:rsid w:val="007D30BF"/>
    <w:rsid w:val="007D55BC"/>
    <w:rsid w:val="007D58AF"/>
    <w:rsid w:val="007D6F40"/>
    <w:rsid w:val="007E62A3"/>
    <w:rsid w:val="007E6C04"/>
    <w:rsid w:val="007F0B0A"/>
    <w:rsid w:val="007F2760"/>
    <w:rsid w:val="0080572E"/>
    <w:rsid w:val="0080658B"/>
    <w:rsid w:val="0080738D"/>
    <w:rsid w:val="0080740B"/>
    <w:rsid w:val="0080793B"/>
    <w:rsid w:val="008128BA"/>
    <w:rsid w:val="00815129"/>
    <w:rsid w:val="008158A6"/>
    <w:rsid w:val="00817196"/>
    <w:rsid w:val="00824607"/>
    <w:rsid w:val="00824AE9"/>
    <w:rsid w:val="00826E89"/>
    <w:rsid w:val="00826F5E"/>
    <w:rsid w:val="00835D56"/>
    <w:rsid w:val="00837C60"/>
    <w:rsid w:val="00841484"/>
    <w:rsid w:val="00841A2A"/>
    <w:rsid w:val="00842915"/>
    <w:rsid w:val="00843F59"/>
    <w:rsid w:val="00845E42"/>
    <w:rsid w:val="008460A6"/>
    <w:rsid w:val="00847120"/>
    <w:rsid w:val="0084788C"/>
    <w:rsid w:val="0084793F"/>
    <w:rsid w:val="00851335"/>
    <w:rsid w:val="00851526"/>
    <w:rsid w:val="00852549"/>
    <w:rsid w:val="00854674"/>
    <w:rsid w:val="008549C6"/>
    <w:rsid w:val="008564B7"/>
    <w:rsid w:val="00856909"/>
    <w:rsid w:val="008573A4"/>
    <w:rsid w:val="00857C4F"/>
    <w:rsid w:val="008611C8"/>
    <w:rsid w:val="00862F50"/>
    <w:rsid w:val="00864046"/>
    <w:rsid w:val="00865079"/>
    <w:rsid w:val="0086518D"/>
    <w:rsid w:val="00867732"/>
    <w:rsid w:val="008711C4"/>
    <w:rsid w:val="00871D03"/>
    <w:rsid w:val="00874D7E"/>
    <w:rsid w:val="00874FDD"/>
    <w:rsid w:val="008769C0"/>
    <w:rsid w:val="008775A6"/>
    <w:rsid w:val="00880406"/>
    <w:rsid w:val="00883AD6"/>
    <w:rsid w:val="008866FF"/>
    <w:rsid w:val="0089004D"/>
    <w:rsid w:val="00890A9F"/>
    <w:rsid w:val="008918FD"/>
    <w:rsid w:val="008A038D"/>
    <w:rsid w:val="008A0538"/>
    <w:rsid w:val="008A2F3D"/>
    <w:rsid w:val="008A40E9"/>
    <w:rsid w:val="008A5C84"/>
    <w:rsid w:val="008B442E"/>
    <w:rsid w:val="008C37C7"/>
    <w:rsid w:val="008C613F"/>
    <w:rsid w:val="008C64D4"/>
    <w:rsid w:val="008C65C1"/>
    <w:rsid w:val="008C71B4"/>
    <w:rsid w:val="008D338E"/>
    <w:rsid w:val="008D36FA"/>
    <w:rsid w:val="008D5667"/>
    <w:rsid w:val="008D67CF"/>
    <w:rsid w:val="008E143F"/>
    <w:rsid w:val="008E1865"/>
    <w:rsid w:val="008E24F3"/>
    <w:rsid w:val="008E31FD"/>
    <w:rsid w:val="008F0B00"/>
    <w:rsid w:val="008F2254"/>
    <w:rsid w:val="008F34C3"/>
    <w:rsid w:val="008F3C81"/>
    <w:rsid w:val="008F3F53"/>
    <w:rsid w:val="00900F03"/>
    <w:rsid w:val="0090493A"/>
    <w:rsid w:val="00905A8D"/>
    <w:rsid w:val="009078F1"/>
    <w:rsid w:val="00911AF6"/>
    <w:rsid w:val="0091323D"/>
    <w:rsid w:val="0091660F"/>
    <w:rsid w:val="009166B7"/>
    <w:rsid w:val="009211C8"/>
    <w:rsid w:val="00922FB1"/>
    <w:rsid w:val="009258B4"/>
    <w:rsid w:val="0092698A"/>
    <w:rsid w:val="00927038"/>
    <w:rsid w:val="009275D5"/>
    <w:rsid w:val="00931E3F"/>
    <w:rsid w:val="00931E87"/>
    <w:rsid w:val="00933B10"/>
    <w:rsid w:val="00933F08"/>
    <w:rsid w:val="00942121"/>
    <w:rsid w:val="00943969"/>
    <w:rsid w:val="00944B7E"/>
    <w:rsid w:val="009459A9"/>
    <w:rsid w:val="00950E21"/>
    <w:rsid w:val="00954063"/>
    <w:rsid w:val="00954D29"/>
    <w:rsid w:val="0095594D"/>
    <w:rsid w:val="0096116F"/>
    <w:rsid w:val="00961F4E"/>
    <w:rsid w:val="009624C0"/>
    <w:rsid w:val="00963B68"/>
    <w:rsid w:val="0096532D"/>
    <w:rsid w:val="009658D7"/>
    <w:rsid w:val="00970A60"/>
    <w:rsid w:val="009737AB"/>
    <w:rsid w:val="0097416F"/>
    <w:rsid w:val="009769C7"/>
    <w:rsid w:val="00976B95"/>
    <w:rsid w:val="009773AF"/>
    <w:rsid w:val="009774E1"/>
    <w:rsid w:val="0098543B"/>
    <w:rsid w:val="00992304"/>
    <w:rsid w:val="00993A52"/>
    <w:rsid w:val="009943C1"/>
    <w:rsid w:val="00994A69"/>
    <w:rsid w:val="00995D4D"/>
    <w:rsid w:val="00996E2F"/>
    <w:rsid w:val="009A0385"/>
    <w:rsid w:val="009A0A86"/>
    <w:rsid w:val="009B0D94"/>
    <w:rsid w:val="009B15E9"/>
    <w:rsid w:val="009B1BC4"/>
    <w:rsid w:val="009B3644"/>
    <w:rsid w:val="009B50C3"/>
    <w:rsid w:val="009B7422"/>
    <w:rsid w:val="009B78B8"/>
    <w:rsid w:val="009B794E"/>
    <w:rsid w:val="009C0BD5"/>
    <w:rsid w:val="009C1F3A"/>
    <w:rsid w:val="009C29EA"/>
    <w:rsid w:val="009C3B05"/>
    <w:rsid w:val="009C5AA5"/>
    <w:rsid w:val="009C6149"/>
    <w:rsid w:val="009C7EE6"/>
    <w:rsid w:val="009D0CAE"/>
    <w:rsid w:val="009D3ACB"/>
    <w:rsid w:val="009D3C99"/>
    <w:rsid w:val="009D48DD"/>
    <w:rsid w:val="009E3C41"/>
    <w:rsid w:val="009E3DF0"/>
    <w:rsid w:val="009F4BED"/>
    <w:rsid w:val="009F5CE6"/>
    <w:rsid w:val="009F5E7E"/>
    <w:rsid w:val="009F655D"/>
    <w:rsid w:val="00A03495"/>
    <w:rsid w:val="00A03C99"/>
    <w:rsid w:val="00A04E2B"/>
    <w:rsid w:val="00A12306"/>
    <w:rsid w:val="00A12926"/>
    <w:rsid w:val="00A12D8A"/>
    <w:rsid w:val="00A13D9C"/>
    <w:rsid w:val="00A150DB"/>
    <w:rsid w:val="00A1522E"/>
    <w:rsid w:val="00A15488"/>
    <w:rsid w:val="00A22AB4"/>
    <w:rsid w:val="00A22E4F"/>
    <w:rsid w:val="00A23E46"/>
    <w:rsid w:val="00A27871"/>
    <w:rsid w:val="00A31F52"/>
    <w:rsid w:val="00A36974"/>
    <w:rsid w:val="00A41CDF"/>
    <w:rsid w:val="00A429B3"/>
    <w:rsid w:val="00A4611A"/>
    <w:rsid w:val="00A46DD1"/>
    <w:rsid w:val="00A50040"/>
    <w:rsid w:val="00A51797"/>
    <w:rsid w:val="00A54191"/>
    <w:rsid w:val="00A55D3D"/>
    <w:rsid w:val="00A576EF"/>
    <w:rsid w:val="00A57925"/>
    <w:rsid w:val="00A57B77"/>
    <w:rsid w:val="00A62C88"/>
    <w:rsid w:val="00A67138"/>
    <w:rsid w:val="00A731FC"/>
    <w:rsid w:val="00A7585B"/>
    <w:rsid w:val="00A77278"/>
    <w:rsid w:val="00A818E3"/>
    <w:rsid w:val="00A81E94"/>
    <w:rsid w:val="00A82F70"/>
    <w:rsid w:val="00A8333B"/>
    <w:rsid w:val="00A86B9A"/>
    <w:rsid w:val="00A87533"/>
    <w:rsid w:val="00A87554"/>
    <w:rsid w:val="00A87BFE"/>
    <w:rsid w:val="00A91685"/>
    <w:rsid w:val="00A92392"/>
    <w:rsid w:val="00A940CC"/>
    <w:rsid w:val="00A951FB"/>
    <w:rsid w:val="00A958B4"/>
    <w:rsid w:val="00AA13E4"/>
    <w:rsid w:val="00AA2457"/>
    <w:rsid w:val="00AA2B45"/>
    <w:rsid w:val="00AA2F1C"/>
    <w:rsid w:val="00AA5841"/>
    <w:rsid w:val="00AA63D2"/>
    <w:rsid w:val="00AA6983"/>
    <w:rsid w:val="00AB2486"/>
    <w:rsid w:val="00AB6BA3"/>
    <w:rsid w:val="00AC073F"/>
    <w:rsid w:val="00AC6EC4"/>
    <w:rsid w:val="00AC7BEC"/>
    <w:rsid w:val="00AD1023"/>
    <w:rsid w:val="00AD1F37"/>
    <w:rsid w:val="00AD2D74"/>
    <w:rsid w:val="00AD3C1B"/>
    <w:rsid w:val="00AD5792"/>
    <w:rsid w:val="00AD65A1"/>
    <w:rsid w:val="00AE2F41"/>
    <w:rsid w:val="00AE49FA"/>
    <w:rsid w:val="00AE6437"/>
    <w:rsid w:val="00AF1B34"/>
    <w:rsid w:val="00AF2962"/>
    <w:rsid w:val="00AF2ED5"/>
    <w:rsid w:val="00AF3706"/>
    <w:rsid w:val="00B007E0"/>
    <w:rsid w:val="00B018D7"/>
    <w:rsid w:val="00B02154"/>
    <w:rsid w:val="00B02CCA"/>
    <w:rsid w:val="00B043CE"/>
    <w:rsid w:val="00B122C3"/>
    <w:rsid w:val="00B143DC"/>
    <w:rsid w:val="00B15F30"/>
    <w:rsid w:val="00B17401"/>
    <w:rsid w:val="00B200CC"/>
    <w:rsid w:val="00B21D4B"/>
    <w:rsid w:val="00B23A99"/>
    <w:rsid w:val="00B24F73"/>
    <w:rsid w:val="00B256AD"/>
    <w:rsid w:val="00B26442"/>
    <w:rsid w:val="00B27618"/>
    <w:rsid w:val="00B27DDE"/>
    <w:rsid w:val="00B307BD"/>
    <w:rsid w:val="00B33484"/>
    <w:rsid w:val="00B33766"/>
    <w:rsid w:val="00B337ED"/>
    <w:rsid w:val="00B4027F"/>
    <w:rsid w:val="00B43F23"/>
    <w:rsid w:val="00B44291"/>
    <w:rsid w:val="00B475E0"/>
    <w:rsid w:val="00B52C43"/>
    <w:rsid w:val="00B5371A"/>
    <w:rsid w:val="00B61178"/>
    <w:rsid w:val="00B622CF"/>
    <w:rsid w:val="00B6262D"/>
    <w:rsid w:val="00B62E89"/>
    <w:rsid w:val="00B63015"/>
    <w:rsid w:val="00B6576D"/>
    <w:rsid w:val="00B77D3F"/>
    <w:rsid w:val="00B80547"/>
    <w:rsid w:val="00B81D01"/>
    <w:rsid w:val="00B81E3B"/>
    <w:rsid w:val="00B85E06"/>
    <w:rsid w:val="00B87DBC"/>
    <w:rsid w:val="00B92222"/>
    <w:rsid w:val="00B9387C"/>
    <w:rsid w:val="00B96FDB"/>
    <w:rsid w:val="00BA0E84"/>
    <w:rsid w:val="00BA3176"/>
    <w:rsid w:val="00BA4642"/>
    <w:rsid w:val="00BA4DE0"/>
    <w:rsid w:val="00BA4EC0"/>
    <w:rsid w:val="00BA5F27"/>
    <w:rsid w:val="00BA783B"/>
    <w:rsid w:val="00BB411B"/>
    <w:rsid w:val="00BB448A"/>
    <w:rsid w:val="00BB50FE"/>
    <w:rsid w:val="00BC14FC"/>
    <w:rsid w:val="00BC32A8"/>
    <w:rsid w:val="00BC3FE3"/>
    <w:rsid w:val="00BC7593"/>
    <w:rsid w:val="00BD10A9"/>
    <w:rsid w:val="00BD2CB5"/>
    <w:rsid w:val="00BD598E"/>
    <w:rsid w:val="00BE004C"/>
    <w:rsid w:val="00BE2360"/>
    <w:rsid w:val="00BE43CC"/>
    <w:rsid w:val="00BF0CD2"/>
    <w:rsid w:val="00BF10E6"/>
    <w:rsid w:val="00BF11C0"/>
    <w:rsid w:val="00BF1D94"/>
    <w:rsid w:val="00BF2EFA"/>
    <w:rsid w:val="00C00C31"/>
    <w:rsid w:val="00C01E68"/>
    <w:rsid w:val="00C024F8"/>
    <w:rsid w:val="00C05FBC"/>
    <w:rsid w:val="00C07032"/>
    <w:rsid w:val="00C07534"/>
    <w:rsid w:val="00C07CD4"/>
    <w:rsid w:val="00C12357"/>
    <w:rsid w:val="00C1247A"/>
    <w:rsid w:val="00C127E2"/>
    <w:rsid w:val="00C1713D"/>
    <w:rsid w:val="00C1715B"/>
    <w:rsid w:val="00C208C4"/>
    <w:rsid w:val="00C20F78"/>
    <w:rsid w:val="00C22639"/>
    <w:rsid w:val="00C22C1A"/>
    <w:rsid w:val="00C2323F"/>
    <w:rsid w:val="00C23257"/>
    <w:rsid w:val="00C24E0D"/>
    <w:rsid w:val="00C25505"/>
    <w:rsid w:val="00C3069F"/>
    <w:rsid w:val="00C35409"/>
    <w:rsid w:val="00C41D79"/>
    <w:rsid w:val="00C451EA"/>
    <w:rsid w:val="00C46845"/>
    <w:rsid w:val="00C46869"/>
    <w:rsid w:val="00C47841"/>
    <w:rsid w:val="00C507D2"/>
    <w:rsid w:val="00C53856"/>
    <w:rsid w:val="00C54471"/>
    <w:rsid w:val="00C571F8"/>
    <w:rsid w:val="00C605CC"/>
    <w:rsid w:val="00C609E2"/>
    <w:rsid w:val="00C60B8E"/>
    <w:rsid w:val="00C620C0"/>
    <w:rsid w:val="00C64FB9"/>
    <w:rsid w:val="00C70569"/>
    <w:rsid w:val="00C72129"/>
    <w:rsid w:val="00C73033"/>
    <w:rsid w:val="00C736D8"/>
    <w:rsid w:val="00C73994"/>
    <w:rsid w:val="00C75822"/>
    <w:rsid w:val="00C81785"/>
    <w:rsid w:val="00C833D7"/>
    <w:rsid w:val="00C871E1"/>
    <w:rsid w:val="00C927A9"/>
    <w:rsid w:val="00C9339F"/>
    <w:rsid w:val="00C94C77"/>
    <w:rsid w:val="00C96A06"/>
    <w:rsid w:val="00CA6AAD"/>
    <w:rsid w:val="00CB2C0F"/>
    <w:rsid w:val="00CB371D"/>
    <w:rsid w:val="00CB412C"/>
    <w:rsid w:val="00CB7771"/>
    <w:rsid w:val="00CC0753"/>
    <w:rsid w:val="00CC2040"/>
    <w:rsid w:val="00CC2362"/>
    <w:rsid w:val="00CC3219"/>
    <w:rsid w:val="00CC4851"/>
    <w:rsid w:val="00CC5C8A"/>
    <w:rsid w:val="00CC7406"/>
    <w:rsid w:val="00CD0B90"/>
    <w:rsid w:val="00CD1F81"/>
    <w:rsid w:val="00CD2772"/>
    <w:rsid w:val="00CD4A0D"/>
    <w:rsid w:val="00CD641D"/>
    <w:rsid w:val="00CD7F4F"/>
    <w:rsid w:val="00CE4906"/>
    <w:rsid w:val="00CE65BF"/>
    <w:rsid w:val="00CE68D3"/>
    <w:rsid w:val="00CF1273"/>
    <w:rsid w:val="00CF37E7"/>
    <w:rsid w:val="00CF4E0E"/>
    <w:rsid w:val="00CF576E"/>
    <w:rsid w:val="00CF7BA5"/>
    <w:rsid w:val="00D0000C"/>
    <w:rsid w:val="00D03400"/>
    <w:rsid w:val="00D04836"/>
    <w:rsid w:val="00D054B5"/>
    <w:rsid w:val="00D13539"/>
    <w:rsid w:val="00D14599"/>
    <w:rsid w:val="00D17E03"/>
    <w:rsid w:val="00D221ED"/>
    <w:rsid w:val="00D22600"/>
    <w:rsid w:val="00D22794"/>
    <w:rsid w:val="00D22EEA"/>
    <w:rsid w:val="00D264B0"/>
    <w:rsid w:val="00D30074"/>
    <w:rsid w:val="00D311F9"/>
    <w:rsid w:val="00D347C8"/>
    <w:rsid w:val="00D34882"/>
    <w:rsid w:val="00D360DC"/>
    <w:rsid w:val="00D36D2F"/>
    <w:rsid w:val="00D372DC"/>
    <w:rsid w:val="00D4027E"/>
    <w:rsid w:val="00D404EB"/>
    <w:rsid w:val="00D4098B"/>
    <w:rsid w:val="00D40B14"/>
    <w:rsid w:val="00D40C79"/>
    <w:rsid w:val="00D44557"/>
    <w:rsid w:val="00D450F7"/>
    <w:rsid w:val="00D45557"/>
    <w:rsid w:val="00D46933"/>
    <w:rsid w:val="00D470FE"/>
    <w:rsid w:val="00D504C0"/>
    <w:rsid w:val="00D54F30"/>
    <w:rsid w:val="00D55B0F"/>
    <w:rsid w:val="00D5688D"/>
    <w:rsid w:val="00D571AF"/>
    <w:rsid w:val="00D61C6D"/>
    <w:rsid w:val="00D61D62"/>
    <w:rsid w:val="00D62AD7"/>
    <w:rsid w:val="00D6513C"/>
    <w:rsid w:val="00D656DD"/>
    <w:rsid w:val="00D661A8"/>
    <w:rsid w:val="00D66E94"/>
    <w:rsid w:val="00D70B6A"/>
    <w:rsid w:val="00D714D4"/>
    <w:rsid w:val="00D72D24"/>
    <w:rsid w:val="00D7555F"/>
    <w:rsid w:val="00D86E8B"/>
    <w:rsid w:val="00D871E9"/>
    <w:rsid w:val="00D95481"/>
    <w:rsid w:val="00DA2F92"/>
    <w:rsid w:val="00DA76AD"/>
    <w:rsid w:val="00DB152E"/>
    <w:rsid w:val="00DB3D0A"/>
    <w:rsid w:val="00DB4E32"/>
    <w:rsid w:val="00DB7233"/>
    <w:rsid w:val="00DB7F74"/>
    <w:rsid w:val="00DC33BE"/>
    <w:rsid w:val="00DC4C57"/>
    <w:rsid w:val="00DC5F6B"/>
    <w:rsid w:val="00DC7107"/>
    <w:rsid w:val="00DD1D08"/>
    <w:rsid w:val="00DD5D1E"/>
    <w:rsid w:val="00DD7589"/>
    <w:rsid w:val="00DE39D1"/>
    <w:rsid w:val="00DE3F34"/>
    <w:rsid w:val="00DE4BEF"/>
    <w:rsid w:val="00DE53C3"/>
    <w:rsid w:val="00DE590B"/>
    <w:rsid w:val="00DE6448"/>
    <w:rsid w:val="00DE7981"/>
    <w:rsid w:val="00DE7CC9"/>
    <w:rsid w:val="00DF0A1F"/>
    <w:rsid w:val="00DF0C72"/>
    <w:rsid w:val="00DF11ED"/>
    <w:rsid w:val="00DF3556"/>
    <w:rsid w:val="00DF3DDE"/>
    <w:rsid w:val="00DF42D0"/>
    <w:rsid w:val="00DF69C5"/>
    <w:rsid w:val="00DF78A1"/>
    <w:rsid w:val="00E00D80"/>
    <w:rsid w:val="00E04BEB"/>
    <w:rsid w:val="00E1109E"/>
    <w:rsid w:val="00E13B9E"/>
    <w:rsid w:val="00E14BDD"/>
    <w:rsid w:val="00E17035"/>
    <w:rsid w:val="00E20AB6"/>
    <w:rsid w:val="00E21A1E"/>
    <w:rsid w:val="00E2786E"/>
    <w:rsid w:val="00E27BB3"/>
    <w:rsid w:val="00E30AAB"/>
    <w:rsid w:val="00E3166D"/>
    <w:rsid w:val="00E3183F"/>
    <w:rsid w:val="00E338D0"/>
    <w:rsid w:val="00E36B2B"/>
    <w:rsid w:val="00E37B49"/>
    <w:rsid w:val="00E37E0A"/>
    <w:rsid w:val="00E41643"/>
    <w:rsid w:val="00E46073"/>
    <w:rsid w:val="00E47732"/>
    <w:rsid w:val="00E508DF"/>
    <w:rsid w:val="00E51593"/>
    <w:rsid w:val="00E52080"/>
    <w:rsid w:val="00E52B4B"/>
    <w:rsid w:val="00E53090"/>
    <w:rsid w:val="00E62403"/>
    <w:rsid w:val="00E6306B"/>
    <w:rsid w:val="00E63B4F"/>
    <w:rsid w:val="00E74CAC"/>
    <w:rsid w:val="00E778F6"/>
    <w:rsid w:val="00E82CE6"/>
    <w:rsid w:val="00E843F5"/>
    <w:rsid w:val="00E85386"/>
    <w:rsid w:val="00E87469"/>
    <w:rsid w:val="00E87BC2"/>
    <w:rsid w:val="00E915B6"/>
    <w:rsid w:val="00E92269"/>
    <w:rsid w:val="00E95552"/>
    <w:rsid w:val="00E975FD"/>
    <w:rsid w:val="00EA00CD"/>
    <w:rsid w:val="00EA1C67"/>
    <w:rsid w:val="00EA310E"/>
    <w:rsid w:val="00EA40B5"/>
    <w:rsid w:val="00EA6875"/>
    <w:rsid w:val="00EA70C5"/>
    <w:rsid w:val="00EB007F"/>
    <w:rsid w:val="00EB1805"/>
    <w:rsid w:val="00EB248E"/>
    <w:rsid w:val="00EB3FA0"/>
    <w:rsid w:val="00EB427D"/>
    <w:rsid w:val="00EB5EEE"/>
    <w:rsid w:val="00EB6C27"/>
    <w:rsid w:val="00EC1AE0"/>
    <w:rsid w:val="00EC26A9"/>
    <w:rsid w:val="00EC26F3"/>
    <w:rsid w:val="00EC7263"/>
    <w:rsid w:val="00EE0161"/>
    <w:rsid w:val="00EE08A8"/>
    <w:rsid w:val="00EF38EF"/>
    <w:rsid w:val="00EF3999"/>
    <w:rsid w:val="00EF42B5"/>
    <w:rsid w:val="00EF514B"/>
    <w:rsid w:val="00EF6DD5"/>
    <w:rsid w:val="00EF700E"/>
    <w:rsid w:val="00F014CD"/>
    <w:rsid w:val="00F04AA5"/>
    <w:rsid w:val="00F05639"/>
    <w:rsid w:val="00F12FF2"/>
    <w:rsid w:val="00F1550D"/>
    <w:rsid w:val="00F20109"/>
    <w:rsid w:val="00F22A72"/>
    <w:rsid w:val="00F2403A"/>
    <w:rsid w:val="00F24597"/>
    <w:rsid w:val="00F270A8"/>
    <w:rsid w:val="00F27CBB"/>
    <w:rsid w:val="00F31DDF"/>
    <w:rsid w:val="00F32BB9"/>
    <w:rsid w:val="00F3626E"/>
    <w:rsid w:val="00F36C1E"/>
    <w:rsid w:val="00F503E8"/>
    <w:rsid w:val="00F54DD5"/>
    <w:rsid w:val="00F55203"/>
    <w:rsid w:val="00F5653F"/>
    <w:rsid w:val="00F56A8F"/>
    <w:rsid w:val="00F57D5D"/>
    <w:rsid w:val="00F626E0"/>
    <w:rsid w:val="00F64E6A"/>
    <w:rsid w:val="00F65CA3"/>
    <w:rsid w:val="00F668AE"/>
    <w:rsid w:val="00F7559F"/>
    <w:rsid w:val="00F76E80"/>
    <w:rsid w:val="00F8039F"/>
    <w:rsid w:val="00F805DD"/>
    <w:rsid w:val="00F80AFA"/>
    <w:rsid w:val="00F836AF"/>
    <w:rsid w:val="00F8529A"/>
    <w:rsid w:val="00F879FB"/>
    <w:rsid w:val="00F92E64"/>
    <w:rsid w:val="00F945D7"/>
    <w:rsid w:val="00F94910"/>
    <w:rsid w:val="00F94D7A"/>
    <w:rsid w:val="00F953A4"/>
    <w:rsid w:val="00F96F09"/>
    <w:rsid w:val="00FA0044"/>
    <w:rsid w:val="00FA154A"/>
    <w:rsid w:val="00FA1585"/>
    <w:rsid w:val="00FA1D64"/>
    <w:rsid w:val="00FA4291"/>
    <w:rsid w:val="00FA4669"/>
    <w:rsid w:val="00FA63AA"/>
    <w:rsid w:val="00FB2C60"/>
    <w:rsid w:val="00FC3622"/>
    <w:rsid w:val="00FC3D28"/>
    <w:rsid w:val="00FC4CD9"/>
    <w:rsid w:val="00FC562D"/>
    <w:rsid w:val="00FD2663"/>
    <w:rsid w:val="00FD5909"/>
    <w:rsid w:val="00FD736C"/>
    <w:rsid w:val="00FD7B9A"/>
    <w:rsid w:val="00FE0B06"/>
    <w:rsid w:val="00FE51F3"/>
    <w:rsid w:val="00FF0861"/>
    <w:rsid w:val="00FF3A6E"/>
    <w:rsid w:val="00FF3FF8"/>
    <w:rsid w:val="00FF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1377DE"/>
  <w15:docId w15:val="{7E6AD42E-B81F-48F2-AFBA-5D49C1600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pmaakprofiel1">
    <w:name w:val="Opmaakprofiel1"/>
    <w:basedOn w:val="Standaard"/>
    <w:next w:val="Lijstnummering3"/>
    <w:rsid w:val="004E0C8E"/>
    <w:pPr>
      <w:ind w:left="360"/>
    </w:pPr>
    <w:rPr>
      <w:rFonts w:ascii="Forte" w:hAnsi="Forte"/>
      <w:i/>
      <w:color w:val="00FFFF"/>
      <w:sz w:val="48"/>
      <w:szCs w:val="56"/>
      <w:u w:val="thick" w:color="00FF00"/>
    </w:rPr>
  </w:style>
  <w:style w:type="paragraph" w:styleId="Lijstnummering3">
    <w:name w:val="List Number 3"/>
    <w:basedOn w:val="Standaard"/>
    <w:rsid w:val="004E0C8E"/>
    <w:pPr>
      <w:numPr>
        <w:numId w:val="1"/>
      </w:numPr>
    </w:pPr>
  </w:style>
  <w:style w:type="paragraph" w:styleId="Normaalweb">
    <w:name w:val="Normal (Web)"/>
    <w:basedOn w:val="Standaard"/>
    <w:rsid w:val="00B33766"/>
    <w:pPr>
      <w:spacing w:before="100" w:beforeAutospacing="1" w:after="100" w:afterAutospacing="1"/>
    </w:pPr>
  </w:style>
  <w:style w:type="paragraph" w:styleId="Voettekst">
    <w:name w:val="footer"/>
    <w:basedOn w:val="Standaard"/>
    <w:link w:val="VoettekstChar"/>
    <w:uiPriority w:val="99"/>
    <w:rsid w:val="00B33766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B33766"/>
  </w:style>
  <w:style w:type="character" w:customStyle="1" w:styleId="apple-converted-space">
    <w:name w:val="apple-converted-space"/>
    <w:basedOn w:val="Standaardalinea-lettertype"/>
    <w:rsid w:val="006079F5"/>
  </w:style>
  <w:style w:type="paragraph" w:styleId="Koptekst">
    <w:name w:val="header"/>
    <w:basedOn w:val="Standaard"/>
    <w:link w:val="KoptekstChar"/>
    <w:rsid w:val="007417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741762"/>
    <w:rPr>
      <w:sz w:val="24"/>
      <w:szCs w:val="24"/>
    </w:rPr>
  </w:style>
  <w:style w:type="paragraph" w:styleId="Ballontekst">
    <w:name w:val="Balloon Text"/>
    <w:basedOn w:val="Standaard"/>
    <w:link w:val="BallontekstChar"/>
    <w:rsid w:val="00252FE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52FE4"/>
    <w:rPr>
      <w:rFonts w:ascii="Tahoma" w:hAnsi="Tahoma" w:cs="Tahoma"/>
      <w:sz w:val="16"/>
      <w:szCs w:val="16"/>
    </w:rPr>
  </w:style>
  <w:style w:type="character" w:styleId="Hyperlink">
    <w:name w:val="Hyperlink"/>
    <w:rsid w:val="00995D4D"/>
    <w:rPr>
      <w:color w:val="0563C1"/>
      <w:u w:val="single"/>
    </w:rPr>
  </w:style>
  <w:style w:type="character" w:customStyle="1" w:styleId="VoettekstChar">
    <w:name w:val="Voettekst Char"/>
    <w:basedOn w:val="Standaardalinea-lettertype"/>
    <w:link w:val="Voettekst"/>
    <w:uiPriority w:val="99"/>
    <w:rsid w:val="001A512F"/>
    <w:rPr>
      <w:sz w:val="24"/>
      <w:szCs w:val="24"/>
    </w:rPr>
  </w:style>
  <w:style w:type="paragraph" w:customStyle="1" w:styleId="Level1">
    <w:name w:val="Level 1"/>
    <w:basedOn w:val="Standaard"/>
    <w:uiPriority w:val="99"/>
    <w:rsid w:val="003167AB"/>
    <w:pPr>
      <w:widowControl w:val="0"/>
      <w:numPr>
        <w:numId w:val="6"/>
      </w:numPr>
      <w:autoSpaceDE w:val="0"/>
      <w:autoSpaceDN w:val="0"/>
      <w:adjustRightInd w:val="0"/>
      <w:ind w:left="720" w:hanging="720"/>
      <w:outlineLvl w:val="0"/>
    </w:pPr>
    <w:rPr>
      <w:rFonts w:ascii="MingLiU-ExtB" w:eastAsia="MingLiU-ExtB" w:hAnsi="Calibri"/>
      <w:lang w:val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17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8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1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63DE9-7463-4C75-9CA5-0A252B1E695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1118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Mooi Wark</vt:lpstr>
    </vt:vector>
  </TitlesOfParts>
  <Company/>
  <LinksUpToDate>false</LinksUpToDate>
  <CharactersWithSpaces>6375</CharactersWithSpaces>
  <SharedDoc>false</SharedDoc>
  <HLinks>
    <vt:vector size="30" baseType="variant">
      <vt:variant>
        <vt:i4>3145831</vt:i4>
      </vt:variant>
      <vt:variant>
        <vt:i4>-1</vt:i4>
      </vt:variant>
      <vt:variant>
        <vt:i4>1026</vt:i4>
      </vt:variant>
      <vt:variant>
        <vt:i4>1</vt:i4>
      </vt:variant>
      <vt:variant>
        <vt:lpwstr>http://1.bp.blogspot.com/-CYUeEXgTgow/UAASw3ZZ5UI/AAAAAAAAPEE/4d2hW-faOoE/s1600/david+dance.jpg</vt:lpwstr>
      </vt:variant>
      <vt:variant>
        <vt:lpwstr/>
      </vt:variant>
      <vt:variant>
        <vt:i4>6029390</vt:i4>
      </vt:variant>
      <vt:variant>
        <vt:i4>-1</vt:i4>
      </vt:variant>
      <vt:variant>
        <vt:i4>1027</vt:i4>
      </vt:variant>
      <vt:variant>
        <vt:i4>1</vt:i4>
      </vt:variant>
      <vt:variant>
        <vt:lpwstr>http://www.liedboek.nu/download/liedlijsten/L20362/computer-822-muziek-1.png</vt:lpwstr>
      </vt:variant>
      <vt:variant>
        <vt:lpwstr/>
      </vt:variant>
      <vt:variant>
        <vt:i4>3014702</vt:i4>
      </vt:variant>
      <vt:variant>
        <vt:i4>-1</vt:i4>
      </vt:variant>
      <vt:variant>
        <vt:i4>1029</vt:i4>
      </vt:variant>
      <vt:variant>
        <vt:i4>1</vt:i4>
      </vt:variant>
      <vt:variant>
        <vt:lpwstr>http://www.calebsgiftshop.nl/shop/images/Sleutelhanger%20God%20is%20altijd%20bij%20ons.jpg</vt:lpwstr>
      </vt:variant>
      <vt:variant>
        <vt:lpwstr/>
      </vt:variant>
      <vt:variant>
        <vt:i4>4653086</vt:i4>
      </vt:variant>
      <vt:variant>
        <vt:i4>-1</vt:i4>
      </vt:variant>
      <vt:variant>
        <vt:i4>1030</vt:i4>
      </vt:variant>
      <vt:variant>
        <vt:i4>1</vt:i4>
      </vt:variant>
      <vt:variant>
        <vt:lpwstr>http://img.literatuurplein.nl/blobs/B/932662/1/9789082012521.jpg</vt:lpwstr>
      </vt:variant>
      <vt:variant>
        <vt:lpwstr/>
      </vt:variant>
      <vt:variant>
        <vt:i4>4456574</vt:i4>
      </vt:variant>
      <vt:variant>
        <vt:i4>-1</vt:i4>
      </vt:variant>
      <vt:variant>
        <vt:i4>1031</vt:i4>
      </vt:variant>
      <vt:variant>
        <vt:i4>1</vt:i4>
      </vt:variant>
      <vt:variant>
        <vt:lpwstr>http://bestanden.mskidsweb.nl/imguser/content/acdDagboekJasmijn_Verhaal01-home.jpg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Mooi Wark</dc:title>
  <dc:creator>Betsy</dc:creator>
  <cp:lastModifiedBy>Rick Germs</cp:lastModifiedBy>
  <cp:revision>2</cp:revision>
  <cp:lastPrinted>2024-12-18T14:02:00Z</cp:lastPrinted>
  <dcterms:created xsi:type="dcterms:W3CDTF">2024-12-23T08:00:00Z</dcterms:created>
  <dcterms:modified xsi:type="dcterms:W3CDTF">2024-12-23T08:00:00Z</dcterms:modified>
</cp:coreProperties>
</file>